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D88" w:rsidRPr="004675A7" w:rsidRDefault="00833D88" w:rsidP="00833D88">
      <w:pPr>
        <w:jc w:val="both"/>
        <w:rPr>
          <w:b/>
          <w:bCs/>
          <w:sz w:val="28"/>
        </w:rPr>
      </w:pPr>
    </w:p>
    <w:p w:rsidR="000F34A5" w:rsidRDefault="000F34A5" w:rsidP="00833D88">
      <w:pPr>
        <w:jc w:val="center"/>
        <w:rPr>
          <w:rFonts w:ascii="Arial Black" w:hAnsi="Arial Black"/>
          <w:b/>
          <w:bCs/>
          <w:sz w:val="72"/>
          <w:szCs w:val="72"/>
        </w:rPr>
      </w:pPr>
    </w:p>
    <w:p w:rsidR="000F34A5" w:rsidRDefault="000F34A5" w:rsidP="00833D88">
      <w:pPr>
        <w:jc w:val="center"/>
        <w:rPr>
          <w:rFonts w:ascii="Arial Black" w:hAnsi="Arial Black"/>
          <w:b/>
          <w:bCs/>
          <w:sz w:val="72"/>
          <w:szCs w:val="72"/>
        </w:rPr>
      </w:pPr>
    </w:p>
    <w:p w:rsidR="000F34A5" w:rsidRDefault="000F34A5" w:rsidP="00833D88">
      <w:pPr>
        <w:jc w:val="center"/>
        <w:rPr>
          <w:rFonts w:ascii="Arial Black" w:hAnsi="Arial Black"/>
          <w:b/>
          <w:bCs/>
          <w:sz w:val="72"/>
          <w:szCs w:val="72"/>
        </w:rPr>
      </w:pPr>
    </w:p>
    <w:p w:rsidR="00926A26" w:rsidRPr="00926A26" w:rsidRDefault="00926A26" w:rsidP="00926A26">
      <w:pPr>
        <w:pStyle w:val="Tytu"/>
        <w:spacing w:line="360" w:lineRule="auto"/>
        <w:rPr>
          <w:bCs/>
          <w:sz w:val="52"/>
          <w:szCs w:val="52"/>
        </w:rPr>
      </w:pPr>
      <w:r w:rsidRPr="00926A26">
        <w:rPr>
          <w:bCs/>
          <w:sz w:val="52"/>
          <w:szCs w:val="52"/>
        </w:rPr>
        <w:t>ZASADY OCENIANIA</w:t>
      </w:r>
    </w:p>
    <w:p w:rsidR="00926A26" w:rsidRPr="00926A26" w:rsidRDefault="00926A26" w:rsidP="00926A26">
      <w:pPr>
        <w:pStyle w:val="Tytu"/>
        <w:spacing w:line="360" w:lineRule="auto"/>
        <w:rPr>
          <w:bCs/>
          <w:sz w:val="52"/>
          <w:szCs w:val="52"/>
        </w:rPr>
      </w:pPr>
      <w:r w:rsidRPr="00926A26">
        <w:rPr>
          <w:bCs/>
          <w:sz w:val="52"/>
          <w:szCs w:val="52"/>
        </w:rPr>
        <w:t>WEWNĄTRZSZKOLNEGO</w:t>
      </w:r>
    </w:p>
    <w:p w:rsidR="00926A26" w:rsidRPr="00926A26" w:rsidRDefault="00926A26" w:rsidP="00926A26">
      <w:pPr>
        <w:pStyle w:val="Tytu"/>
        <w:spacing w:line="360" w:lineRule="auto"/>
        <w:rPr>
          <w:bCs/>
          <w:sz w:val="52"/>
          <w:szCs w:val="52"/>
        </w:rPr>
      </w:pPr>
      <w:r w:rsidRPr="00926A26">
        <w:rPr>
          <w:bCs/>
          <w:sz w:val="52"/>
          <w:szCs w:val="52"/>
        </w:rPr>
        <w:t xml:space="preserve">Z   </w:t>
      </w:r>
      <w:r>
        <w:rPr>
          <w:bCs/>
          <w:sz w:val="52"/>
          <w:szCs w:val="52"/>
        </w:rPr>
        <w:t>MATEMATYKI</w:t>
      </w:r>
    </w:p>
    <w:p w:rsidR="00926A26" w:rsidRPr="00926A26" w:rsidRDefault="00926A26" w:rsidP="00926A26">
      <w:pPr>
        <w:spacing w:line="360" w:lineRule="auto"/>
        <w:jc w:val="center"/>
        <w:rPr>
          <w:b/>
          <w:sz w:val="52"/>
          <w:szCs w:val="52"/>
        </w:rPr>
      </w:pPr>
      <w:r w:rsidRPr="00926A26">
        <w:rPr>
          <w:b/>
          <w:sz w:val="52"/>
          <w:szCs w:val="52"/>
        </w:rPr>
        <w:t xml:space="preserve">W SZKOLE PODSTAWOWEJ NR 1 </w:t>
      </w:r>
    </w:p>
    <w:p w:rsidR="00926A26" w:rsidRPr="00926A26" w:rsidRDefault="00926A26" w:rsidP="00926A26">
      <w:pPr>
        <w:spacing w:line="360" w:lineRule="auto"/>
        <w:jc w:val="center"/>
        <w:rPr>
          <w:b/>
          <w:sz w:val="52"/>
          <w:szCs w:val="52"/>
        </w:rPr>
      </w:pPr>
      <w:r w:rsidRPr="00926A26">
        <w:rPr>
          <w:b/>
          <w:sz w:val="52"/>
          <w:szCs w:val="52"/>
        </w:rPr>
        <w:t xml:space="preserve">IM. JANA PAWŁA II </w:t>
      </w:r>
    </w:p>
    <w:p w:rsidR="00926A26" w:rsidRPr="00926A26" w:rsidRDefault="00926A26" w:rsidP="00926A26">
      <w:pPr>
        <w:spacing w:line="360" w:lineRule="auto"/>
        <w:jc w:val="center"/>
        <w:rPr>
          <w:b/>
          <w:sz w:val="52"/>
          <w:szCs w:val="52"/>
        </w:rPr>
      </w:pPr>
      <w:r w:rsidRPr="00926A26">
        <w:rPr>
          <w:b/>
          <w:sz w:val="52"/>
          <w:szCs w:val="52"/>
        </w:rPr>
        <w:t>W ALEKSANDROWIE ŁÓDZKIM</w:t>
      </w:r>
    </w:p>
    <w:p w:rsidR="001923E1" w:rsidRPr="008832A5" w:rsidRDefault="001923E1" w:rsidP="00833D88">
      <w:pPr>
        <w:pStyle w:val="Tekstpodstawowy"/>
        <w:jc w:val="both"/>
        <w:rPr>
          <w:sz w:val="36"/>
          <w:szCs w:val="36"/>
        </w:rPr>
      </w:pPr>
    </w:p>
    <w:p w:rsidR="001923E1" w:rsidRPr="001068C5" w:rsidRDefault="001923E1" w:rsidP="00833D88">
      <w:pPr>
        <w:pStyle w:val="Tekstpodstawowy"/>
        <w:jc w:val="both"/>
        <w:rPr>
          <w:sz w:val="28"/>
        </w:rPr>
      </w:pPr>
    </w:p>
    <w:p w:rsidR="001923E1" w:rsidRPr="001068C5" w:rsidRDefault="001923E1" w:rsidP="00833D88">
      <w:pPr>
        <w:pStyle w:val="Tekstpodstawowy"/>
        <w:jc w:val="both"/>
        <w:rPr>
          <w:sz w:val="28"/>
        </w:rPr>
      </w:pPr>
    </w:p>
    <w:p w:rsidR="001923E1" w:rsidRPr="001068C5" w:rsidRDefault="001923E1" w:rsidP="00833D88">
      <w:pPr>
        <w:pStyle w:val="Tekstpodstawowy"/>
        <w:jc w:val="both"/>
        <w:rPr>
          <w:sz w:val="28"/>
        </w:rPr>
      </w:pPr>
    </w:p>
    <w:p w:rsidR="00833D88" w:rsidRPr="001068C5" w:rsidRDefault="00833D88" w:rsidP="00833D88">
      <w:pPr>
        <w:pStyle w:val="Tekstpodstawowy"/>
        <w:jc w:val="both"/>
        <w:rPr>
          <w:sz w:val="28"/>
        </w:rPr>
      </w:pPr>
      <w:r w:rsidRPr="001068C5">
        <w:rPr>
          <w:sz w:val="28"/>
        </w:rPr>
        <w:br w:type="page"/>
      </w:r>
    </w:p>
    <w:p w:rsidR="00833D88" w:rsidRPr="002F203D" w:rsidRDefault="00833D88" w:rsidP="002F203D">
      <w:pPr>
        <w:pStyle w:val="Tekstpodstawowy"/>
        <w:numPr>
          <w:ilvl w:val="0"/>
          <w:numId w:val="3"/>
        </w:numPr>
        <w:tabs>
          <w:tab w:val="clear" w:pos="720"/>
        </w:tabs>
        <w:spacing w:line="360" w:lineRule="auto"/>
        <w:ind w:left="360"/>
        <w:jc w:val="both"/>
        <w:rPr>
          <w:sz w:val="24"/>
        </w:rPr>
      </w:pPr>
      <w:r w:rsidRPr="002F203D">
        <w:rPr>
          <w:sz w:val="24"/>
        </w:rPr>
        <w:lastRenderedPageBreak/>
        <w:t>Obszary aktywności oceniane na lekcjach matematyki</w:t>
      </w:r>
    </w:p>
    <w:p w:rsidR="00833D88" w:rsidRPr="002F203D" w:rsidRDefault="00833D88" w:rsidP="002F203D">
      <w:pPr>
        <w:pStyle w:val="Tekstpodstawowy"/>
        <w:spacing w:line="360" w:lineRule="auto"/>
        <w:jc w:val="both"/>
        <w:rPr>
          <w:sz w:val="24"/>
        </w:rPr>
      </w:pP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Rozumienie pojęć  matematycznych i znajomość ich definicji.</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Znajomość i stosowanie poznanych algorytmów i twierdzeń.</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Rozwiązywanie zadań z wykorzystaniem poznanych metod.</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Stosowanie wiadomości i umiejętności z matemat</w:t>
      </w:r>
      <w:r w:rsidR="005A7076">
        <w:rPr>
          <w:b w:val="0"/>
          <w:bCs w:val="0"/>
          <w:sz w:val="24"/>
        </w:rPr>
        <w:t xml:space="preserve">yki </w:t>
      </w:r>
      <w:r w:rsidR="00BB23F5" w:rsidRPr="00BB23F5">
        <w:rPr>
          <w:b w:val="0"/>
          <w:bCs w:val="0"/>
          <w:sz w:val="24"/>
        </w:rPr>
        <w:t xml:space="preserve">w </w:t>
      </w:r>
      <w:r w:rsidR="005A7076" w:rsidRPr="00BB23F5">
        <w:rPr>
          <w:b w:val="0"/>
          <w:bCs w:val="0"/>
          <w:sz w:val="24"/>
        </w:rPr>
        <w:t>rozwiązywaniu</w:t>
      </w:r>
      <w:r w:rsidR="00926A26">
        <w:rPr>
          <w:b w:val="0"/>
          <w:bCs w:val="0"/>
          <w:sz w:val="24"/>
        </w:rPr>
        <w:t xml:space="preserve"> </w:t>
      </w:r>
      <w:r w:rsidR="005A7076">
        <w:rPr>
          <w:b w:val="0"/>
          <w:bCs w:val="0"/>
          <w:sz w:val="24"/>
        </w:rPr>
        <w:t>problemów z </w:t>
      </w:r>
      <w:r w:rsidRPr="002F203D">
        <w:rPr>
          <w:b w:val="0"/>
          <w:bCs w:val="0"/>
          <w:sz w:val="24"/>
        </w:rPr>
        <w:t>innych dziedzin.</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Rozwiązywanie problemów o wyższym stopniu trudności.</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Posługiwanie się symboliką i językiem matematyki.</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Analizowanie tekstów matematycznych.</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 xml:space="preserve">Aktywność na lekcjach, praca w </w:t>
      </w:r>
      <w:r w:rsidR="00BB23F5" w:rsidRPr="00BB23F5">
        <w:rPr>
          <w:b w:val="0"/>
          <w:bCs w:val="0"/>
          <w:sz w:val="24"/>
        </w:rPr>
        <w:t>grupach</w:t>
      </w:r>
      <w:r w:rsidRPr="00BB23F5">
        <w:rPr>
          <w:b w:val="0"/>
          <w:bCs w:val="0"/>
          <w:sz w:val="24"/>
        </w:rPr>
        <w:t xml:space="preserve"> i</w:t>
      </w:r>
      <w:r w:rsidRPr="002F203D">
        <w:rPr>
          <w:b w:val="0"/>
          <w:bCs w:val="0"/>
          <w:sz w:val="24"/>
        </w:rPr>
        <w:t xml:space="preserve"> własny wkład pracy ucznia.</w:t>
      </w:r>
    </w:p>
    <w:p w:rsidR="00833D88" w:rsidRPr="002F203D" w:rsidRDefault="00833D88" w:rsidP="002F203D">
      <w:pPr>
        <w:pStyle w:val="Tekstpodstawowy"/>
        <w:numPr>
          <w:ilvl w:val="1"/>
          <w:numId w:val="1"/>
        </w:numPr>
        <w:tabs>
          <w:tab w:val="clear" w:pos="1440"/>
        </w:tabs>
        <w:spacing w:line="360" w:lineRule="auto"/>
        <w:ind w:left="709" w:hanging="349"/>
        <w:jc w:val="both"/>
        <w:rPr>
          <w:b w:val="0"/>
          <w:bCs w:val="0"/>
          <w:sz w:val="24"/>
        </w:rPr>
      </w:pPr>
      <w:r w:rsidRPr="002F203D">
        <w:rPr>
          <w:b w:val="0"/>
          <w:bCs w:val="0"/>
          <w:sz w:val="24"/>
        </w:rPr>
        <w:t>Udział w zajęciach pozalekcyjnych.</w:t>
      </w:r>
    </w:p>
    <w:p w:rsidR="00833D88" w:rsidRPr="002F203D" w:rsidRDefault="00833D88" w:rsidP="002F203D">
      <w:pPr>
        <w:pStyle w:val="Tekstpodstawowy"/>
        <w:spacing w:line="360" w:lineRule="auto"/>
        <w:jc w:val="both"/>
        <w:rPr>
          <w:b w:val="0"/>
          <w:bCs w:val="0"/>
          <w:sz w:val="24"/>
        </w:rPr>
      </w:pPr>
    </w:p>
    <w:p w:rsidR="00833D88" w:rsidRPr="002F203D" w:rsidRDefault="00833D88" w:rsidP="002F203D">
      <w:pPr>
        <w:pStyle w:val="Tekstpodstawowy"/>
        <w:numPr>
          <w:ilvl w:val="0"/>
          <w:numId w:val="3"/>
        </w:numPr>
        <w:tabs>
          <w:tab w:val="clear" w:pos="720"/>
        </w:tabs>
        <w:spacing w:line="360" w:lineRule="auto"/>
        <w:ind w:left="360"/>
        <w:jc w:val="both"/>
        <w:rPr>
          <w:sz w:val="24"/>
        </w:rPr>
      </w:pPr>
      <w:r w:rsidRPr="002F203D">
        <w:rPr>
          <w:sz w:val="24"/>
        </w:rPr>
        <w:t>Narzędzia pomiaru osiągnięć uczniów</w:t>
      </w:r>
    </w:p>
    <w:p w:rsidR="00833D88" w:rsidRPr="002F203D" w:rsidRDefault="00833D88" w:rsidP="002F203D">
      <w:pPr>
        <w:pStyle w:val="Tekstpodstawowy"/>
        <w:spacing w:line="360" w:lineRule="auto"/>
        <w:jc w:val="both"/>
        <w:rPr>
          <w:sz w:val="24"/>
        </w:rPr>
      </w:pPr>
    </w:p>
    <w:p w:rsidR="00833D88" w:rsidRPr="002F203D" w:rsidRDefault="00833D88" w:rsidP="002F203D">
      <w:pPr>
        <w:pStyle w:val="Tekstpodstawowy"/>
        <w:numPr>
          <w:ilvl w:val="0"/>
          <w:numId w:val="4"/>
        </w:numPr>
        <w:tabs>
          <w:tab w:val="clear" w:pos="720"/>
        </w:tabs>
        <w:spacing w:line="360" w:lineRule="auto"/>
        <w:jc w:val="both"/>
        <w:rPr>
          <w:b w:val="0"/>
          <w:bCs w:val="0"/>
          <w:sz w:val="24"/>
        </w:rPr>
      </w:pPr>
      <w:r w:rsidRPr="002F203D">
        <w:rPr>
          <w:b w:val="0"/>
          <w:bCs w:val="0"/>
          <w:sz w:val="24"/>
        </w:rPr>
        <w:t>Prace klasowe</w:t>
      </w:r>
    </w:p>
    <w:p w:rsidR="00833D88" w:rsidRPr="002F203D" w:rsidRDefault="00833D88" w:rsidP="002F203D">
      <w:pPr>
        <w:pStyle w:val="Tekstpodstawowy"/>
        <w:numPr>
          <w:ilvl w:val="0"/>
          <w:numId w:val="4"/>
        </w:numPr>
        <w:tabs>
          <w:tab w:val="clear" w:pos="720"/>
        </w:tabs>
        <w:spacing w:line="360" w:lineRule="auto"/>
        <w:jc w:val="both"/>
        <w:rPr>
          <w:b w:val="0"/>
          <w:bCs w:val="0"/>
          <w:sz w:val="24"/>
        </w:rPr>
      </w:pPr>
      <w:r w:rsidRPr="002F203D">
        <w:rPr>
          <w:b w:val="0"/>
          <w:bCs w:val="0"/>
          <w:sz w:val="24"/>
        </w:rPr>
        <w:t>Kartkówki</w:t>
      </w:r>
    </w:p>
    <w:p w:rsidR="00833D88" w:rsidRPr="002F203D" w:rsidRDefault="00833D88" w:rsidP="002F203D">
      <w:pPr>
        <w:pStyle w:val="Tekstpodstawowy"/>
        <w:numPr>
          <w:ilvl w:val="0"/>
          <w:numId w:val="4"/>
        </w:numPr>
        <w:tabs>
          <w:tab w:val="clear" w:pos="720"/>
        </w:tabs>
        <w:spacing w:line="360" w:lineRule="auto"/>
        <w:jc w:val="both"/>
        <w:rPr>
          <w:b w:val="0"/>
          <w:bCs w:val="0"/>
          <w:sz w:val="24"/>
        </w:rPr>
      </w:pPr>
      <w:r w:rsidRPr="002F203D">
        <w:rPr>
          <w:b w:val="0"/>
          <w:bCs w:val="0"/>
          <w:sz w:val="24"/>
        </w:rPr>
        <w:t>Odpowiedzi ustne</w:t>
      </w:r>
    </w:p>
    <w:p w:rsidR="00833D88" w:rsidRPr="002F203D" w:rsidRDefault="00833D88" w:rsidP="002F203D">
      <w:pPr>
        <w:pStyle w:val="Tekstpodstawowy"/>
        <w:numPr>
          <w:ilvl w:val="0"/>
          <w:numId w:val="4"/>
        </w:numPr>
        <w:tabs>
          <w:tab w:val="clear" w:pos="720"/>
        </w:tabs>
        <w:spacing w:line="360" w:lineRule="auto"/>
        <w:jc w:val="both"/>
        <w:rPr>
          <w:b w:val="0"/>
          <w:bCs w:val="0"/>
          <w:sz w:val="24"/>
        </w:rPr>
      </w:pPr>
      <w:r w:rsidRPr="002F203D">
        <w:rPr>
          <w:b w:val="0"/>
          <w:bCs w:val="0"/>
          <w:sz w:val="24"/>
        </w:rPr>
        <w:t>Aktywność ucznia w czasie lekcji</w:t>
      </w:r>
    </w:p>
    <w:p w:rsidR="00833D88" w:rsidRPr="002F203D" w:rsidRDefault="00833D88" w:rsidP="002F203D">
      <w:pPr>
        <w:pStyle w:val="Tekstpodstawowy"/>
        <w:numPr>
          <w:ilvl w:val="0"/>
          <w:numId w:val="4"/>
        </w:numPr>
        <w:tabs>
          <w:tab w:val="clear" w:pos="720"/>
        </w:tabs>
        <w:spacing w:line="360" w:lineRule="auto"/>
        <w:jc w:val="both"/>
        <w:rPr>
          <w:b w:val="0"/>
          <w:bCs w:val="0"/>
          <w:sz w:val="24"/>
        </w:rPr>
      </w:pPr>
      <w:r w:rsidRPr="002F203D">
        <w:rPr>
          <w:b w:val="0"/>
          <w:bCs w:val="0"/>
          <w:sz w:val="24"/>
        </w:rPr>
        <w:t>Aktywność matematyczna ucznia (poza lekcjami matematyki)</w:t>
      </w:r>
    </w:p>
    <w:p w:rsidR="00833D88" w:rsidRPr="002F203D" w:rsidRDefault="00833D88" w:rsidP="002F203D">
      <w:pPr>
        <w:pStyle w:val="Tekstpodstawowy"/>
        <w:numPr>
          <w:ilvl w:val="0"/>
          <w:numId w:val="4"/>
        </w:numPr>
        <w:tabs>
          <w:tab w:val="clear" w:pos="720"/>
        </w:tabs>
        <w:spacing w:line="360" w:lineRule="auto"/>
        <w:jc w:val="both"/>
        <w:rPr>
          <w:b w:val="0"/>
          <w:bCs w:val="0"/>
          <w:sz w:val="24"/>
        </w:rPr>
      </w:pPr>
      <w:r w:rsidRPr="002F203D">
        <w:rPr>
          <w:b w:val="0"/>
          <w:bCs w:val="0"/>
          <w:sz w:val="24"/>
        </w:rPr>
        <w:t>Praca w grupach</w:t>
      </w:r>
    </w:p>
    <w:p w:rsidR="00833D88" w:rsidRPr="002F203D" w:rsidRDefault="00833D88" w:rsidP="002F203D">
      <w:pPr>
        <w:pStyle w:val="Tekstpodstawowy"/>
        <w:spacing w:line="360" w:lineRule="auto"/>
        <w:jc w:val="both"/>
        <w:rPr>
          <w:b w:val="0"/>
          <w:bCs w:val="0"/>
          <w:sz w:val="24"/>
        </w:rPr>
      </w:pPr>
    </w:p>
    <w:p w:rsidR="00833D88" w:rsidRPr="002F203D" w:rsidRDefault="00833D88" w:rsidP="002F203D">
      <w:pPr>
        <w:pStyle w:val="Tekstpodstawowy"/>
        <w:numPr>
          <w:ilvl w:val="0"/>
          <w:numId w:val="3"/>
        </w:numPr>
        <w:tabs>
          <w:tab w:val="clear" w:pos="720"/>
        </w:tabs>
        <w:spacing w:line="360" w:lineRule="auto"/>
        <w:ind w:left="360"/>
        <w:jc w:val="both"/>
        <w:rPr>
          <w:sz w:val="24"/>
        </w:rPr>
      </w:pPr>
      <w:r w:rsidRPr="002F203D">
        <w:rPr>
          <w:sz w:val="24"/>
        </w:rPr>
        <w:t>Skale stosowane w ocenianiu</w:t>
      </w:r>
    </w:p>
    <w:p w:rsidR="00833D88" w:rsidRPr="002F203D" w:rsidRDefault="00833D88" w:rsidP="002F203D">
      <w:pPr>
        <w:pStyle w:val="Tekstpodstawowy"/>
        <w:spacing w:line="360" w:lineRule="auto"/>
        <w:jc w:val="both"/>
        <w:rPr>
          <w:sz w:val="24"/>
        </w:rPr>
      </w:pPr>
    </w:p>
    <w:p w:rsidR="00833D88" w:rsidRPr="002F203D" w:rsidRDefault="00833D88" w:rsidP="002F203D">
      <w:pPr>
        <w:pStyle w:val="Tekstpodstawowy"/>
        <w:numPr>
          <w:ilvl w:val="0"/>
          <w:numId w:val="5"/>
        </w:numPr>
        <w:tabs>
          <w:tab w:val="clear" w:pos="720"/>
        </w:tabs>
        <w:spacing w:line="360" w:lineRule="auto"/>
        <w:jc w:val="both"/>
        <w:rPr>
          <w:b w:val="0"/>
          <w:bCs w:val="0"/>
          <w:sz w:val="24"/>
        </w:rPr>
      </w:pPr>
      <w:r w:rsidRPr="002F203D">
        <w:rPr>
          <w:b w:val="0"/>
          <w:bCs w:val="0"/>
          <w:sz w:val="24"/>
        </w:rPr>
        <w:t>Skala liczbowa</w:t>
      </w:r>
    </w:p>
    <w:p w:rsidR="00833D88" w:rsidRPr="002F203D" w:rsidRDefault="00833D88" w:rsidP="002F203D">
      <w:pPr>
        <w:pStyle w:val="Tekstpodstawowy"/>
        <w:numPr>
          <w:ilvl w:val="2"/>
          <w:numId w:val="3"/>
        </w:numPr>
        <w:tabs>
          <w:tab w:val="clear" w:pos="2340"/>
        </w:tabs>
        <w:spacing w:line="360" w:lineRule="auto"/>
        <w:ind w:left="1080"/>
        <w:jc w:val="both"/>
        <w:rPr>
          <w:b w:val="0"/>
          <w:bCs w:val="0"/>
          <w:sz w:val="24"/>
        </w:rPr>
      </w:pPr>
      <w:r w:rsidRPr="002F203D">
        <w:rPr>
          <w:b w:val="0"/>
          <w:bCs w:val="0"/>
          <w:sz w:val="24"/>
        </w:rPr>
        <w:t>ocena niedostateczna</w:t>
      </w:r>
    </w:p>
    <w:p w:rsidR="00833D88" w:rsidRPr="002F203D" w:rsidRDefault="00833D88" w:rsidP="002F203D">
      <w:pPr>
        <w:pStyle w:val="Tekstpodstawowy"/>
        <w:numPr>
          <w:ilvl w:val="2"/>
          <w:numId w:val="3"/>
        </w:numPr>
        <w:tabs>
          <w:tab w:val="clear" w:pos="2340"/>
        </w:tabs>
        <w:spacing w:line="360" w:lineRule="auto"/>
        <w:ind w:left="1080"/>
        <w:jc w:val="both"/>
        <w:rPr>
          <w:b w:val="0"/>
          <w:bCs w:val="0"/>
          <w:sz w:val="24"/>
        </w:rPr>
      </w:pPr>
      <w:r w:rsidRPr="002F203D">
        <w:rPr>
          <w:b w:val="0"/>
          <w:bCs w:val="0"/>
          <w:sz w:val="24"/>
        </w:rPr>
        <w:t>ocena dopuszczająca</w:t>
      </w:r>
    </w:p>
    <w:p w:rsidR="00833D88" w:rsidRPr="002F203D" w:rsidRDefault="00833D88" w:rsidP="002F203D">
      <w:pPr>
        <w:pStyle w:val="Tekstpodstawowy"/>
        <w:numPr>
          <w:ilvl w:val="2"/>
          <w:numId w:val="3"/>
        </w:numPr>
        <w:tabs>
          <w:tab w:val="clear" w:pos="2340"/>
        </w:tabs>
        <w:spacing w:line="360" w:lineRule="auto"/>
        <w:ind w:left="1080"/>
        <w:jc w:val="both"/>
        <w:rPr>
          <w:b w:val="0"/>
          <w:bCs w:val="0"/>
          <w:sz w:val="24"/>
        </w:rPr>
      </w:pPr>
      <w:r w:rsidRPr="002F203D">
        <w:rPr>
          <w:b w:val="0"/>
          <w:bCs w:val="0"/>
          <w:sz w:val="24"/>
        </w:rPr>
        <w:t>ocena dostateczna</w:t>
      </w:r>
    </w:p>
    <w:p w:rsidR="00833D88" w:rsidRPr="002F203D" w:rsidRDefault="00833D88" w:rsidP="002F203D">
      <w:pPr>
        <w:pStyle w:val="Tekstpodstawowy"/>
        <w:numPr>
          <w:ilvl w:val="2"/>
          <w:numId w:val="3"/>
        </w:numPr>
        <w:tabs>
          <w:tab w:val="clear" w:pos="2340"/>
        </w:tabs>
        <w:spacing w:line="360" w:lineRule="auto"/>
        <w:ind w:left="1080"/>
        <w:jc w:val="both"/>
        <w:rPr>
          <w:b w:val="0"/>
          <w:bCs w:val="0"/>
          <w:sz w:val="24"/>
        </w:rPr>
      </w:pPr>
      <w:r w:rsidRPr="002F203D">
        <w:rPr>
          <w:b w:val="0"/>
          <w:bCs w:val="0"/>
          <w:sz w:val="24"/>
        </w:rPr>
        <w:t>ocena dobra</w:t>
      </w:r>
    </w:p>
    <w:p w:rsidR="00833D88" w:rsidRPr="002F203D" w:rsidRDefault="00833D88" w:rsidP="002F203D">
      <w:pPr>
        <w:pStyle w:val="Tekstpodstawowy"/>
        <w:numPr>
          <w:ilvl w:val="2"/>
          <w:numId w:val="3"/>
        </w:numPr>
        <w:tabs>
          <w:tab w:val="clear" w:pos="2340"/>
        </w:tabs>
        <w:spacing w:line="360" w:lineRule="auto"/>
        <w:ind w:left="1080"/>
        <w:jc w:val="both"/>
        <w:rPr>
          <w:b w:val="0"/>
          <w:bCs w:val="0"/>
          <w:sz w:val="24"/>
        </w:rPr>
      </w:pPr>
      <w:r w:rsidRPr="002F203D">
        <w:rPr>
          <w:b w:val="0"/>
          <w:bCs w:val="0"/>
          <w:sz w:val="24"/>
        </w:rPr>
        <w:t>ocena bardzo dobra</w:t>
      </w:r>
    </w:p>
    <w:p w:rsidR="00833D88" w:rsidRPr="002F203D" w:rsidRDefault="00833D88" w:rsidP="002F203D">
      <w:pPr>
        <w:pStyle w:val="Tekstpodstawowy"/>
        <w:numPr>
          <w:ilvl w:val="2"/>
          <w:numId w:val="3"/>
        </w:numPr>
        <w:tabs>
          <w:tab w:val="clear" w:pos="2340"/>
        </w:tabs>
        <w:spacing w:line="360" w:lineRule="auto"/>
        <w:ind w:left="1080"/>
        <w:jc w:val="both"/>
        <w:rPr>
          <w:b w:val="0"/>
          <w:bCs w:val="0"/>
          <w:sz w:val="24"/>
        </w:rPr>
      </w:pPr>
      <w:r w:rsidRPr="002F203D">
        <w:rPr>
          <w:b w:val="0"/>
          <w:bCs w:val="0"/>
          <w:sz w:val="24"/>
        </w:rPr>
        <w:t>ocena celująca</w:t>
      </w:r>
    </w:p>
    <w:p w:rsidR="00833D88" w:rsidRPr="002F203D" w:rsidRDefault="00833D88" w:rsidP="002F203D">
      <w:pPr>
        <w:pStyle w:val="Tekstpodstawowy"/>
        <w:numPr>
          <w:ilvl w:val="0"/>
          <w:numId w:val="5"/>
        </w:numPr>
        <w:tabs>
          <w:tab w:val="clear" w:pos="720"/>
        </w:tabs>
        <w:spacing w:line="360" w:lineRule="auto"/>
        <w:ind w:left="709" w:hanging="283"/>
        <w:jc w:val="both"/>
        <w:rPr>
          <w:b w:val="0"/>
          <w:bCs w:val="0"/>
          <w:sz w:val="24"/>
        </w:rPr>
      </w:pPr>
      <w:r w:rsidRPr="002F203D">
        <w:rPr>
          <w:b w:val="0"/>
          <w:bCs w:val="0"/>
          <w:sz w:val="24"/>
        </w:rPr>
        <w:t>Znaki graficzne  „ + ” oraz „ – ”.</w:t>
      </w:r>
    </w:p>
    <w:p w:rsidR="00833D88" w:rsidRDefault="00833D88" w:rsidP="002F203D">
      <w:pPr>
        <w:pStyle w:val="Tekstpodstawowy"/>
        <w:spacing w:line="360" w:lineRule="auto"/>
        <w:jc w:val="both"/>
        <w:rPr>
          <w:b w:val="0"/>
          <w:bCs w:val="0"/>
          <w:sz w:val="24"/>
        </w:rPr>
      </w:pPr>
    </w:p>
    <w:p w:rsidR="009C4830" w:rsidRPr="002F203D" w:rsidRDefault="009C4830" w:rsidP="002F203D">
      <w:pPr>
        <w:pStyle w:val="Tekstpodstawowy"/>
        <w:spacing w:line="360" w:lineRule="auto"/>
        <w:jc w:val="both"/>
        <w:rPr>
          <w:b w:val="0"/>
          <w:bCs w:val="0"/>
          <w:sz w:val="24"/>
        </w:rPr>
      </w:pPr>
    </w:p>
    <w:p w:rsidR="00833D88" w:rsidRDefault="00833D88" w:rsidP="002F203D">
      <w:pPr>
        <w:pStyle w:val="Tekstpodstawowy"/>
        <w:numPr>
          <w:ilvl w:val="0"/>
          <w:numId w:val="3"/>
        </w:numPr>
        <w:tabs>
          <w:tab w:val="clear" w:pos="720"/>
        </w:tabs>
        <w:spacing w:line="360" w:lineRule="auto"/>
        <w:ind w:left="360"/>
        <w:jc w:val="both"/>
        <w:rPr>
          <w:sz w:val="24"/>
        </w:rPr>
      </w:pPr>
      <w:r w:rsidRPr="002F203D">
        <w:rPr>
          <w:sz w:val="24"/>
        </w:rPr>
        <w:lastRenderedPageBreak/>
        <w:t>Kryteria oceny poszczególnych narzędzi pomiaru</w:t>
      </w:r>
    </w:p>
    <w:p w:rsidR="009C4830" w:rsidRPr="002F203D" w:rsidRDefault="009C4830" w:rsidP="009C4830">
      <w:pPr>
        <w:pStyle w:val="Tekstpodstawowy"/>
        <w:spacing w:line="360" w:lineRule="auto"/>
        <w:ind w:left="360"/>
        <w:jc w:val="both"/>
        <w:rPr>
          <w:sz w:val="24"/>
        </w:rPr>
      </w:pPr>
    </w:p>
    <w:p w:rsidR="00833D88" w:rsidRPr="00EC357D" w:rsidRDefault="00833D88" w:rsidP="00EC357D">
      <w:pPr>
        <w:pStyle w:val="Tekstpodstawowy"/>
        <w:numPr>
          <w:ilvl w:val="0"/>
          <w:numId w:val="20"/>
        </w:numPr>
        <w:spacing w:line="360" w:lineRule="auto"/>
        <w:jc w:val="both"/>
        <w:rPr>
          <w:b w:val="0"/>
          <w:bCs w:val="0"/>
          <w:sz w:val="24"/>
        </w:rPr>
      </w:pPr>
      <w:r w:rsidRPr="002F203D">
        <w:rPr>
          <w:sz w:val="24"/>
          <w:u w:val="single"/>
        </w:rPr>
        <w:t xml:space="preserve">Prace klasowe i kartkówki. </w:t>
      </w:r>
      <w:r w:rsidRPr="002F203D">
        <w:rPr>
          <w:b w:val="0"/>
          <w:bCs w:val="0"/>
          <w:sz w:val="24"/>
        </w:rPr>
        <w:t xml:space="preserve">Zadania, zawarte w pracy klasowej lub kartkówce, będą punktowane. </w:t>
      </w:r>
      <w:r w:rsidRPr="00EC357D">
        <w:rPr>
          <w:b w:val="0"/>
          <w:bCs w:val="0"/>
          <w:sz w:val="24"/>
        </w:rPr>
        <w:t>Zgromadzone przez ucznia punkty zostaną przeliczone na ocenę według zasad:</w:t>
      </w:r>
    </w:p>
    <w:p w:rsidR="00833D88" w:rsidRPr="002F203D" w:rsidRDefault="00833D88" w:rsidP="002F203D">
      <w:pPr>
        <w:pStyle w:val="Tekstpodstawowy"/>
        <w:spacing w:line="360" w:lineRule="auto"/>
        <w:ind w:left="1440"/>
        <w:jc w:val="both"/>
        <w:rPr>
          <w:b w:val="0"/>
          <w:bCs w:val="0"/>
          <w:sz w:val="24"/>
        </w:rPr>
      </w:pPr>
      <w:r w:rsidRPr="002F203D">
        <w:rPr>
          <w:b w:val="0"/>
          <w:bCs w:val="0"/>
          <w:sz w:val="24"/>
        </w:rPr>
        <w:t xml:space="preserve">niedostateczny </w:t>
      </w:r>
      <w:r w:rsidRPr="002F203D">
        <w:rPr>
          <w:b w:val="0"/>
          <w:bCs w:val="0"/>
          <w:sz w:val="24"/>
        </w:rPr>
        <w:tab/>
        <w:t>- poniżej 25%</w:t>
      </w:r>
    </w:p>
    <w:p w:rsidR="00833D88" w:rsidRPr="002F203D" w:rsidRDefault="00833D88" w:rsidP="002F203D">
      <w:pPr>
        <w:pStyle w:val="Tekstpodstawowy"/>
        <w:spacing w:line="360" w:lineRule="auto"/>
        <w:ind w:left="1440"/>
        <w:jc w:val="both"/>
        <w:rPr>
          <w:b w:val="0"/>
          <w:bCs w:val="0"/>
          <w:sz w:val="24"/>
        </w:rPr>
      </w:pPr>
      <w:r w:rsidRPr="002F203D">
        <w:rPr>
          <w:b w:val="0"/>
          <w:bCs w:val="0"/>
          <w:sz w:val="24"/>
        </w:rPr>
        <w:t>dopuszczający</w:t>
      </w:r>
      <w:r w:rsidRPr="002F203D">
        <w:rPr>
          <w:b w:val="0"/>
          <w:bCs w:val="0"/>
          <w:sz w:val="24"/>
        </w:rPr>
        <w:tab/>
        <w:t>- 25% - poniżej 45%</w:t>
      </w:r>
    </w:p>
    <w:p w:rsidR="00833D88" w:rsidRPr="002F203D" w:rsidRDefault="00833D88" w:rsidP="002F203D">
      <w:pPr>
        <w:pStyle w:val="Tekstpodstawowy"/>
        <w:spacing w:line="360" w:lineRule="auto"/>
        <w:ind w:left="1440"/>
        <w:jc w:val="both"/>
        <w:rPr>
          <w:b w:val="0"/>
          <w:bCs w:val="0"/>
          <w:sz w:val="24"/>
        </w:rPr>
      </w:pPr>
      <w:r w:rsidRPr="002F203D">
        <w:rPr>
          <w:b w:val="0"/>
          <w:bCs w:val="0"/>
          <w:sz w:val="24"/>
        </w:rPr>
        <w:t xml:space="preserve">dostateczny </w:t>
      </w:r>
      <w:r w:rsidRPr="002F203D">
        <w:rPr>
          <w:b w:val="0"/>
          <w:bCs w:val="0"/>
          <w:sz w:val="24"/>
        </w:rPr>
        <w:tab/>
      </w:r>
      <w:r w:rsidRPr="002F203D">
        <w:rPr>
          <w:b w:val="0"/>
          <w:bCs w:val="0"/>
          <w:sz w:val="24"/>
        </w:rPr>
        <w:tab/>
        <w:t>- 45% - poniżej 65%</w:t>
      </w:r>
    </w:p>
    <w:p w:rsidR="00833D88" w:rsidRPr="002F203D" w:rsidRDefault="00833D88" w:rsidP="002F203D">
      <w:pPr>
        <w:pStyle w:val="Tekstpodstawowy"/>
        <w:spacing w:line="360" w:lineRule="auto"/>
        <w:ind w:left="1440"/>
        <w:jc w:val="both"/>
        <w:rPr>
          <w:b w:val="0"/>
          <w:bCs w:val="0"/>
          <w:sz w:val="24"/>
        </w:rPr>
      </w:pPr>
      <w:r w:rsidRPr="002F203D">
        <w:rPr>
          <w:b w:val="0"/>
          <w:bCs w:val="0"/>
          <w:sz w:val="24"/>
        </w:rPr>
        <w:t>dobry</w:t>
      </w:r>
      <w:r w:rsidRPr="002F203D">
        <w:rPr>
          <w:b w:val="0"/>
          <w:bCs w:val="0"/>
          <w:sz w:val="24"/>
        </w:rPr>
        <w:tab/>
      </w:r>
      <w:r w:rsidRPr="002F203D">
        <w:rPr>
          <w:b w:val="0"/>
          <w:bCs w:val="0"/>
          <w:sz w:val="24"/>
        </w:rPr>
        <w:tab/>
      </w:r>
      <w:r w:rsidRPr="002F203D">
        <w:rPr>
          <w:b w:val="0"/>
          <w:bCs w:val="0"/>
          <w:sz w:val="24"/>
        </w:rPr>
        <w:tab/>
        <w:t>- 65% - poniżej 85%</w:t>
      </w:r>
    </w:p>
    <w:p w:rsidR="00833D88" w:rsidRPr="002F203D" w:rsidRDefault="00833D88" w:rsidP="002F203D">
      <w:pPr>
        <w:pStyle w:val="Tekstpodstawowy"/>
        <w:spacing w:line="360" w:lineRule="auto"/>
        <w:ind w:left="1440"/>
        <w:jc w:val="both"/>
        <w:rPr>
          <w:b w:val="0"/>
          <w:bCs w:val="0"/>
          <w:sz w:val="24"/>
        </w:rPr>
      </w:pPr>
      <w:r w:rsidRPr="002F203D">
        <w:rPr>
          <w:b w:val="0"/>
          <w:bCs w:val="0"/>
          <w:sz w:val="24"/>
        </w:rPr>
        <w:t>bardzo dobry</w:t>
      </w:r>
      <w:r w:rsidRPr="002F203D">
        <w:rPr>
          <w:b w:val="0"/>
          <w:bCs w:val="0"/>
          <w:sz w:val="24"/>
        </w:rPr>
        <w:tab/>
      </w:r>
      <w:r w:rsidR="005A7076">
        <w:rPr>
          <w:b w:val="0"/>
          <w:bCs w:val="0"/>
          <w:sz w:val="24"/>
        </w:rPr>
        <w:tab/>
      </w:r>
      <w:r w:rsidRPr="002F203D">
        <w:rPr>
          <w:b w:val="0"/>
          <w:bCs w:val="0"/>
          <w:sz w:val="24"/>
        </w:rPr>
        <w:t>- 85% - poniżej 95%</w:t>
      </w:r>
    </w:p>
    <w:p w:rsidR="00833D88" w:rsidRPr="002F203D" w:rsidRDefault="00833D88" w:rsidP="002F203D">
      <w:pPr>
        <w:pStyle w:val="Tekstpodstawowy"/>
        <w:spacing w:line="360" w:lineRule="auto"/>
        <w:ind w:left="1440"/>
        <w:jc w:val="both"/>
        <w:rPr>
          <w:b w:val="0"/>
          <w:bCs w:val="0"/>
          <w:sz w:val="24"/>
        </w:rPr>
      </w:pPr>
      <w:r w:rsidRPr="002F203D">
        <w:rPr>
          <w:b w:val="0"/>
          <w:bCs w:val="0"/>
          <w:sz w:val="24"/>
        </w:rPr>
        <w:t>celujący</w:t>
      </w:r>
      <w:r w:rsidRPr="002F203D">
        <w:rPr>
          <w:b w:val="0"/>
          <w:bCs w:val="0"/>
          <w:sz w:val="24"/>
        </w:rPr>
        <w:tab/>
      </w:r>
      <w:r w:rsidRPr="002F203D">
        <w:rPr>
          <w:b w:val="0"/>
          <w:bCs w:val="0"/>
          <w:sz w:val="24"/>
        </w:rPr>
        <w:tab/>
        <w:t>- 95% - 100%</w:t>
      </w:r>
    </w:p>
    <w:p w:rsidR="00833D88" w:rsidRPr="002F203D" w:rsidRDefault="00833D88" w:rsidP="002F203D">
      <w:pPr>
        <w:pStyle w:val="Tekstpodstawowy"/>
        <w:spacing w:line="360" w:lineRule="auto"/>
        <w:ind w:left="1080" w:hanging="360"/>
        <w:jc w:val="both"/>
        <w:rPr>
          <w:b w:val="0"/>
          <w:bCs w:val="0"/>
          <w:sz w:val="24"/>
        </w:rPr>
      </w:pPr>
      <w:r w:rsidRPr="002F203D">
        <w:rPr>
          <w:b w:val="0"/>
          <w:bCs w:val="0"/>
          <w:sz w:val="24"/>
        </w:rPr>
        <w:t>Przy punktowaniu poszczególnych zadań będą brane pod uwagę:</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wybór metody rozwiązania (np. wybór właściwego algorytmu, dobrego wzoru, analiza i plan rozwiązania zadania tekstowego);</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 xml:space="preserve">poprawne wykonanie (podstawienie do wzoru, obliczenia). Punkty przyznajemy tylko wtedy, gdy wynikają z przyjętej metody rozwiązania, a nie są przypadkowo zapisanym ciągiem obliczeń. </w:t>
      </w:r>
      <w:r w:rsidR="00EC357D" w:rsidRPr="00EC357D">
        <w:rPr>
          <w:b w:val="0"/>
          <w:bCs w:val="0"/>
          <w:sz w:val="24"/>
        </w:rPr>
        <w:t xml:space="preserve">W </w:t>
      </w:r>
      <w:r w:rsidRPr="00EC357D">
        <w:rPr>
          <w:b w:val="0"/>
          <w:bCs w:val="0"/>
          <w:sz w:val="24"/>
        </w:rPr>
        <w:t>przypadku</w:t>
      </w:r>
      <w:r w:rsidR="00EF09DA">
        <w:rPr>
          <w:b w:val="0"/>
          <w:bCs w:val="0"/>
          <w:sz w:val="24"/>
        </w:rPr>
        <w:t xml:space="preserve"> </w:t>
      </w:r>
      <w:r w:rsidRPr="002F203D">
        <w:rPr>
          <w:b w:val="0"/>
          <w:bCs w:val="0"/>
          <w:sz w:val="24"/>
        </w:rPr>
        <w:t>złożonych obliczeń, punkty przyznajemy także wtedy, gdy w jakimś działaniu cząstkowym pojawił się błąd rachunkowy;</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rezultat (wynik, sprawdzenie z warunkami zadania, sformułowanie odpowiedzi, wniosku).</w:t>
      </w:r>
    </w:p>
    <w:p w:rsidR="00833D88" w:rsidRPr="002F203D" w:rsidRDefault="00833D88" w:rsidP="002F203D">
      <w:pPr>
        <w:pStyle w:val="Tekstpodstawowy"/>
        <w:spacing w:line="360" w:lineRule="auto"/>
        <w:ind w:left="1080"/>
        <w:jc w:val="both"/>
        <w:rPr>
          <w:b w:val="0"/>
          <w:bCs w:val="0"/>
          <w:sz w:val="24"/>
        </w:rPr>
      </w:pPr>
    </w:p>
    <w:p w:rsidR="00833D88" w:rsidRPr="002F203D" w:rsidRDefault="00833D88" w:rsidP="002F203D">
      <w:pPr>
        <w:pStyle w:val="Tekstpodstawowy"/>
        <w:spacing w:line="360" w:lineRule="auto"/>
        <w:ind w:left="540" w:hanging="360"/>
        <w:jc w:val="both"/>
        <w:rPr>
          <w:b w:val="0"/>
          <w:bCs w:val="0"/>
          <w:sz w:val="24"/>
        </w:rPr>
      </w:pPr>
      <w:r w:rsidRPr="002F203D">
        <w:rPr>
          <w:b w:val="0"/>
          <w:bCs w:val="0"/>
          <w:sz w:val="24"/>
        </w:rPr>
        <w:t xml:space="preserve">2) </w:t>
      </w:r>
      <w:r w:rsidRPr="002F203D">
        <w:rPr>
          <w:sz w:val="24"/>
          <w:u w:val="single"/>
        </w:rPr>
        <w:t xml:space="preserve">Odpowiedź ustna </w:t>
      </w:r>
      <w:r w:rsidRPr="002F203D">
        <w:rPr>
          <w:b w:val="0"/>
          <w:bCs w:val="0"/>
          <w:sz w:val="24"/>
        </w:rPr>
        <w:t xml:space="preserve">obejmuje materiał </w:t>
      </w:r>
      <w:r w:rsidRPr="00EC357D">
        <w:rPr>
          <w:b w:val="0"/>
          <w:bCs w:val="0"/>
          <w:sz w:val="24"/>
        </w:rPr>
        <w:t xml:space="preserve">trzech ostatnich </w:t>
      </w:r>
      <w:r w:rsidR="00EC357D" w:rsidRPr="00EC357D">
        <w:rPr>
          <w:b w:val="0"/>
          <w:bCs w:val="0"/>
          <w:sz w:val="24"/>
        </w:rPr>
        <w:t>jednostek tematycznych</w:t>
      </w:r>
      <w:r w:rsidRPr="002F203D">
        <w:rPr>
          <w:b w:val="0"/>
          <w:bCs w:val="0"/>
          <w:sz w:val="24"/>
        </w:rPr>
        <w:t>, materiał potrzebny do rozwiązania zadań lub (np. na lekcji powtórzeniowej) materiał wskazany przez nauczyciela. W odpowiedziach ustnych wpływ na ocenę mają:</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stopień trudności rozwiązywanych zadań, przykładów;</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znajomość zasad, reguł, twierdzeń i umiejętność ich poprawnego stosowania (zawartość rzeczowa);</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argumentacja (wyrażanie sądów, uzasadnianie);</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stosowanie języka matematycznego, symboliki;</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posługiwanie się przyrządami i pomocami.</w:t>
      </w:r>
    </w:p>
    <w:p w:rsidR="00833D88" w:rsidRPr="002F203D" w:rsidRDefault="00833D88" w:rsidP="002F203D">
      <w:pPr>
        <w:pStyle w:val="Tekstpodstawowy"/>
        <w:spacing w:line="360" w:lineRule="auto"/>
        <w:ind w:left="1080"/>
        <w:jc w:val="both"/>
        <w:rPr>
          <w:b w:val="0"/>
          <w:bCs w:val="0"/>
          <w:sz w:val="24"/>
        </w:rPr>
      </w:pPr>
    </w:p>
    <w:p w:rsidR="00916350" w:rsidRPr="002F203D" w:rsidRDefault="00916350" w:rsidP="002F203D">
      <w:pPr>
        <w:pStyle w:val="Tekstpodstawowy"/>
        <w:spacing w:line="360" w:lineRule="auto"/>
        <w:ind w:left="540"/>
        <w:jc w:val="both"/>
        <w:rPr>
          <w:b w:val="0"/>
          <w:bCs w:val="0"/>
          <w:sz w:val="24"/>
        </w:rPr>
      </w:pPr>
    </w:p>
    <w:p w:rsidR="00833D88" w:rsidRPr="002F203D" w:rsidRDefault="00833D88" w:rsidP="002F203D">
      <w:pPr>
        <w:pStyle w:val="Tekstpodstawowy"/>
        <w:spacing w:line="360" w:lineRule="auto"/>
        <w:ind w:left="540" w:hanging="360"/>
        <w:jc w:val="both"/>
        <w:rPr>
          <w:b w:val="0"/>
          <w:bCs w:val="0"/>
          <w:sz w:val="24"/>
        </w:rPr>
      </w:pPr>
    </w:p>
    <w:p w:rsidR="00833D88" w:rsidRPr="002F203D" w:rsidRDefault="00833D88" w:rsidP="002F203D">
      <w:pPr>
        <w:pStyle w:val="Tekstpodstawowy"/>
        <w:numPr>
          <w:ilvl w:val="0"/>
          <w:numId w:val="5"/>
        </w:numPr>
        <w:tabs>
          <w:tab w:val="clear" w:pos="720"/>
        </w:tabs>
        <w:spacing w:line="360" w:lineRule="auto"/>
        <w:ind w:left="540"/>
        <w:jc w:val="both"/>
        <w:rPr>
          <w:b w:val="0"/>
          <w:bCs w:val="0"/>
          <w:sz w:val="24"/>
        </w:rPr>
      </w:pPr>
      <w:r w:rsidRPr="002F203D">
        <w:rPr>
          <w:sz w:val="24"/>
          <w:u w:val="single"/>
        </w:rPr>
        <w:lastRenderedPageBreak/>
        <w:t xml:space="preserve">Aktywność ucznia w czasie lekcji </w:t>
      </w:r>
      <w:r w:rsidRPr="002F203D">
        <w:rPr>
          <w:b w:val="0"/>
          <w:bCs w:val="0"/>
          <w:sz w:val="24"/>
        </w:rPr>
        <w:t>może być nagr</w:t>
      </w:r>
      <w:r w:rsidR="005A7076">
        <w:rPr>
          <w:b w:val="0"/>
          <w:bCs w:val="0"/>
          <w:sz w:val="24"/>
        </w:rPr>
        <w:t>odzona znakiem „+” lub oceną. W </w:t>
      </w:r>
      <w:r w:rsidRPr="002F203D">
        <w:rPr>
          <w:b w:val="0"/>
          <w:bCs w:val="0"/>
          <w:sz w:val="24"/>
        </w:rPr>
        <w:t>ocenie aktywności będą brane pod uwagę:</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zgłaszanie na lekcji pomysłów rozwiązania problemu;</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udzielanie prawidłowych odpowiedzi.</w:t>
      </w:r>
    </w:p>
    <w:p w:rsidR="00833D88" w:rsidRPr="002F203D" w:rsidRDefault="00833D88" w:rsidP="002F203D">
      <w:pPr>
        <w:pStyle w:val="Tekstpodstawowy"/>
        <w:spacing w:line="360" w:lineRule="auto"/>
        <w:jc w:val="both"/>
        <w:rPr>
          <w:b w:val="0"/>
          <w:bCs w:val="0"/>
          <w:sz w:val="24"/>
        </w:rPr>
      </w:pPr>
    </w:p>
    <w:p w:rsidR="00833D88" w:rsidRPr="002F203D" w:rsidRDefault="00833D88" w:rsidP="002F203D">
      <w:pPr>
        <w:pStyle w:val="Tekstpodstawowy"/>
        <w:numPr>
          <w:ilvl w:val="0"/>
          <w:numId w:val="5"/>
        </w:numPr>
        <w:tabs>
          <w:tab w:val="clear" w:pos="720"/>
        </w:tabs>
        <w:spacing w:line="360" w:lineRule="auto"/>
        <w:ind w:left="540"/>
        <w:jc w:val="both"/>
        <w:rPr>
          <w:b w:val="0"/>
          <w:bCs w:val="0"/>
          <w:sz w:val="24"/>
        </w:rPr>
      </w:pPr>
      <w:r w:rsidRPr="002F203D">
        <w:rPr>
          <w:sz w:val="24"/>
          <w:u w:val="single"/>
        </w:rPr>
        <w:t xml:space="preserve">Praca w grupach </w:t>
      </w:r>
      <w:r w:rsidRPr="002F203D">
        <w:rPr>
          <w:b w:val="0"/>
          <w:bCs w:val="0"/>
          <w:sz w:val="24"/>
        </w:rPr>
        <w:t>może być oceniona „+” lub oceną. Wpływ na ocenę mają:</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umiejętność pełnienia różnych ról w grupie;</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komunikowanie się;</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zaangażowanie w pracę grupy;</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planowanie pracy;</w:t>
      </w:r>
    </w:p>
    <w:p w:rsidR="00833D88" w:rsidRPr="002F203D" w:rsidRDefault="00833D88" w:rsidP="002F203D">
      <w:pPr>
        <w:pStyle w:val="Tekstpodstawowy"/>
        <w:numPr>
          <w:ilvl w:val="0"/>
          <w:numId w:val="2"/>
        </w:numPr>
        <w:spacing w:line="360" w:lineRule="auto"/>
        <w:jc w:val="both"/>
        <w:rPr>
          <w:b w:val="0"/>
          <w:bCs w:val="0"/>
          <w:sz w:val="24"/>
        </w:rPr>
      </w:pPr>
      <w:r w:rsidRPr="002F203D">
        <w:rPr>
          <w:b w:val="0"/>
          <w:bCs w:val="0"/>
          <w:sz w:val="24"/>
        </w:rPr>
        <w:t>efekty końcowe (poprawność rozwiązania i sposób prezentacji).</w:t>
      </w:r>
    </w:p>
    <w:p w:rsidR="00833D88" w:rsidRPr="002F203D" w:rsidRDefault="00833D88" w:rsidP="002F203D">
      <w:pPr>
        <w:pStyle w:val="Tekstpodstawowy"/>
        <w:spacing w:line="360" w:lineRule="auto"/>
        <w:jc w:val="both"/>
        <w:rPr>
          <w:b w:val="0"/>
          <w:bCs w:val="0"/>
          <w:sz w:val="24"/>
        </w:rPr>
      </w:pPr>
    </w:p>
    <w:p w:rsidR="00833D88" w:rsidRPr="002F203D" w:rsidRDefault="00833D88" w:rsidP="002F203D">
      <w:pPr>
        <w:pStyle w:val="Tekstpodstawowy"/>
        <w:numPr>
          <w:ilvl w:val="0"/>
          <w:numId w:val="5"/>
        </w:numPr>
        <w:spacing w:line="360" w:lineRule="auto"/>
        <w:jc w:val="both"/>
        <w:rPr>
          <w:b w:val="0"/>
          <w:bCs w:val="0"/>
          <w:sz w:val="24"/>
        </w:rPr>
      </w:pPr>
      <w:r w:rsidRPr="002F203D">
        <w:rPr>
          <w:bCs w:val="0"/>
          <w:sz w:val="24"/>
          <w:u w:val="single"/>
        </w:rPr>
        <w:t>Aktywność matematyczna ucznia (poza lekcjami matematyki)</w:t>
      </w:r>
      <w:r w:rsidRPr="002F203D">
        <w:rPr>
          <w:b w:val="0"/>
          <w:bCs w:val="0"/>
          <w:sz w:val="24"/>
        </w:rPr>
        <w:t xml:space="preserve"> obejmuj</w:t>
      </w:r>
      <w:r w:rsidR="005A7076">
        <w:rPr>
          <w:b w:val="0"/>
          <w:bCs w:val="0"/>
          <w:sz w:val="24"/>
        </w:rPr>
        <w:t>e udział w </w:t>
      </w:r>
      <w:r w:rsidRPr="002F203D">
        <w:rPr>
          <w:b w:val="0"/>
          <w:bCs w:val="0"/>
          <w:sz w:val="24"/>
        </w:rPr>
        <w:t>zajęciach pozalekcyjnych oraz konkursach matematycznych. Może być oceniana znakiem „+” lub oceną:</w:t>
      </w:r>
    </w:p>
    <w:p w:rsidR="00833D88" w:rsidRPr="002F203D" w:rsidRDefault="00833D88" w:rsidP="002F203D">
      <w:pPr>
        <w:pStyle w:val="Tekstpodstawowy"/>
        <w:numPr>
          <w:ilvl w:val="1"/>
          <w:numId w:val="10"/>
        </w:numPr>
        <w:tabs>
          <w:tab w:val="clear" w:pos="-180"/>
        </w:tabs>
        <w:spacing w:line="360" w:lineRule="auto"/>
        <w:ind w:left="1440"/>
        <w:jc w:val="both"/>
        <w:rPr>
          <w:b w:val="0"/>
          <w:bCs w:val="0"/>
          <w:sz w:val="24"/>
        </w:rPr>
      </w:pPr>
      <w:r w:rsidRPr="002F203D">
        <w:rPr>
          <w:b w:val="0"/>
          <w:bCs w:val="0"/>
          <w:sz w:val="24"/>
        </w:rPr>
        <w:t>za udział w konkursie matematycznym uczeń otrzymuje „+”,</w:t>
      </w:r>
    </w:p>
    <w:p w:rsidR="00833D88" w:rsidRPr="002F203D" w:rsidRDefault="00833D88" w:rsidP="002F203D">
      <w:pPr>
        <w:pStyle w:val="Tekstpodstawowy"/>
        <w:numPr>
          <w:ilvl w:val="1"/>
          <w:numId w:val="10"/>
        </w:numPr>
        <w:tabs>
          <w:tab w:val="clear" w:pos="-180"/>
        </w:tabs>
        <w:spacing w:line="360" w:lineRule="auto"/>
        <w:ind w:left="1440"/>
        <w:jc w:val="both"/>
        <w:rPr>
          <w:b w:val="0"/>
          <w:bCs w:val="0"/>
          <w:sz w:val="24"/>
        </w:rPr>
      </w:pPr>
      <w:r w:rsidRPr="002F203D">
        <w:rPr>
          <w:b w:val="0"/>
          <w:bCs w:val="0"/>
          <w:sz w:val="24"/>
        </w:rPr>
        <w:t>jeżeli osiągnie wyniki na poziomie wyższym niż przeciętne – ocenę cząstkową bardzo dobrą,</w:t>
      </w:r>
    </w:p>
    <w:p w:rsidR="00833D88" w:rsidRPr="002F203D" w:rsidRDefault="00833D88" w:rsidP="002F203D">
      <w:pPr>
        <w:pStyle w:val="Tekstpodstawowy"/>
        <w:numPr>
          <w:ilvl w:val="1"/>
          <w:numId w:val="10"/>
        </w:numPr>
        <w:tabs>
          <w:tab w:val="clear" w:pos="-180"/>
        </w:tabs>
        <w:spacing w:line="360" w:lineRule="auto"/>
        <w:ind w:left="1440"/>
        <w:jc w:val="both"/>
        <w:rPr>
          <w:b w:val="0"/>
          <w:bCs w:val="0"/>
          <w:sz w:val="24"/>
        </w:rPr>
      </w:pPr>
      <w:r w:rsidRPr="002F203D">
        <w:rPr>
          <w:b w:val="0"/>
          <w:bCs w:val="0"/>
          <w:sz w:val="24"/>
        </w:rPr>
        <w:t>za wygranie konkursu lub awans do następnego etapu – ocenę cząstkową celującą,</w:t>
      </w:r>
    </w:p>
    <w:p w:rsidR="00833D88" w:rsidRPr="002F203D" w:rsidRDefault="00833D88" w:rsidP="002F203D">
      <w:pPr>
        <w:pStyle w:val="Tekstpodstawowy"/>
        <w:numPr>
          <w:ilvl w:val="1"/>
          <w:numId w:val="10"/>
        </w:numPr>
        <w:tabs>
          <w:tab w:val="clear" w:pos="-180"/>
        </w:tabs>
        <w:spacing w:line="360" w:lineRule="auto"/>
        <w:ind w:left="1440"/>
        <w:jc w:val="both"/>
        <w:rPr>
          <w:b w:val="0"/>
          <w:bCs w:val="0"/>
          <w:sz w:val="24"/>
        </w:rPr>
      </w:pPr>
      <w:r w:rsidRPr="002F203D">
        <w:rPr>
          <w:b w:val="0"/>
          <w:bCs w:val="0"/>
          <w:sz w:val="24"/>
        </w:rPr>
        <w:t>za systematyczny i aktywny udział w zajęciach pozalekcyjnych – ocenę cząstkową celującą.</w:t>
      </w:r>
    </w:p>
    <w:p w:rsidR="00833D88" w:rsidRPr="002F203D" w:rsidRDefault="00833D88" w:rsidP="002F203D">
      <w:pPr>
        <w:pStyle w:val="Tekstpodstawowy"/>
        <w:spacing w:line="360" w:lineRule="auto"/>
        <w:ind w:left="708"/>
        <w:jc w:val="both"/>
        <w:rPr>
          <w:b w:val="0"/>
          <w:bCs w:val="0"/>
          <w:sz w:val="24"/>
        </w:rPr>
      </w:pPr>
    </w:p>
    <w:p w:rsidR="00660A10" w:rsidRPr="00EF09DA" w:rsidRDefault="00660A10" w:rsidP="002F203D">
      <w:pPr>
        <w:pStyle w:val="Tekstpodstawowy"/>
        <w:numPr>
          <w:ilvl w:val="0"/>
          <w:numId w:val="3"/>
        </w:numPr>
        <w:tabs>
          <w:tab w:val="clear" w:pos="720"/>
        </w:tabs>
        <w:spacing w:line="360" w:lineRule="auto"/>
        <w:ind w:left="360"/>
        <w:jc w:val="both"/>
        <w:rPr>
          <w:b w:val="0"/>
          <w:sz w:val="24"/>
        </w:rPr>
      </w:pPr>
      <w:r w:rsidRPr="002F203D">
        <w:rPr>
          <w:sz w:val="24"/>
        </w:rPr>
        <w:t xml:space="preserve"> Zasady o</w:t>
      </w:r>
      <w:r w:rsidR="00EF09DA">
        <w:rPr>
          <w:sz w:val="24"/>
        </w:rPr>
        <w:t xml:space="preserve">ceniania w czasie nauki zdalnej. </w:t>
      </w:r>
      <w:r w:rsidR="00EF09DA" w:rsidRPr="00EF09DA">
        <w:rPr>
          <w:b w:val="0"/>
          <w:sz w:val="24"/>
        </w:rPr>
        <w:t>W przypadku konieczności zawieszenia zajęć stacjonarnych i przejścia na naukę zdalną, proces oceniania jest real</w:t>
      </w:r>
      <w:r w:rsidR="00EF09DA">
        <w:rPr>
          <w:b w:val="0"/>
          <w:sz w:val="24"/>
        </w:rPr>
        <w:t>izowany zgodnie z zasadami określonymi w S</w:t>
      </w:r>
      <w:r w:rsidR="00EF09DA" w:rsidRPr="00EF09DA">
        <w:rPr>
          <w:b w:val="0"/>
          <w:sz w:val="24"/>
        </w:rPr>
        <w:t>tatucie Szkoły, z uwzględni</w:t>
      </w:r>
      <w:r w:rsidR="00EF09DA">
        <w:rPr>
          <w:b w:val="0"/>
          <w:sz w:val="24"/>
        </w:rPr>
        <w:t>eniem możliwości technicznych i </w:t>
      </w:r>
      <w:r w:rsidR="00EF09DA" w:rsidRPr="00EF09DA">
        <w:rPr>
          <w:b w:val="0"/>
          <w:sz w:val="24"/>
        </w:rPr>
        <w:t>psychofizycznych uczniów</w:t>
      </w:r>
      <w:r w:rsidR="00EF09DA">
        <w:rPr>
          <w:b w:val="0"/>
          <w:sz w:val="24"/>
        </w:rPr>
        <w:t>.</w:t>
      </w:r>
    </w:p>
    <w:p w:rsidR="009C4830" w:rsidRPr="002F203D" w:rsidRDefault="009C4830" w:rsidP="00EF09DA">
      <w:pPr>
        <w:pStyle w:val="Tekstpodstawowy"/>
        <w:spacing w:line="360" w:lineRule="auto"/>
        <w:jc w:val="both"/>
        <w:rPr>
          <w:b w:val="0"/>
          <w:bCs w:val="0"/>
          <w:sz w:val="24"/>
        </w:rPr>
      </w:pPr>
    </w:p>
    <w:p w:rsidR="00833D88" w:rsidRPr="00EF09DA" w:rsidRDefault="00833D88" w:rsidP="00EF09DA">
      <w:pPr>
        <w:pStyle w:val="Tekstpodstawowy"/>
        <w:numPr>
          <w:ilvl w:val="0"/>
          <w:numId w:val="3"/>
        </w:numPr>
        <w:tabs>
          <w:tab w:val="clear" w:pos="720"/>
        </w:tabs>
        <w:spacing w:line="360" w:lineRule="auto"/>
        <w:ind w:left="360"/>
        <w:jc w:val="both"/>
        <w:rPr>
          <w:sz w:val="24"/>
        </w:rPr>
      </w:pPr>
      <w:r w:rsidRPr="002F203D">
        <w:rPr>
          <w:sz w:val="24"/>
        </w:rPr>
        <w:t>Ustalanie śródrocznych i rocznych ocen klasyfikacyjnych</w:t>
      </w:r>
    </w:p>
    <w:p w:rsidR="00833D88" w:rsidRPr="002F203D" w:rsidRDefault="00833D88" w:rsidP="002F203D">
      <w:pPr>
        <w:pStyle w:val="Tekstpodstawowy"/>
        <w:numPr>
          <w:ilvl w:val="0"/>
          <w:numId w:val="6"/>
        </w:numPr>
        <w:tabs>
          <w:tab w:val="clear" w:pos="720"/>
        </w:tabs>
        <w:spacing w:line="360" w:lineRule="auto"/>
        <w:ind w:left="540"/>
        <w:jc w:val="both"/>
        <w:rPr>
          <w:b w:val="0"/>
          <w:bCs w:val="0"/>
          <w:sz w:val="24"/>
        </w:rPr>
      </w:pPr>
      <w:r w:rsidRPr="002F203D">
        <w:rPr>
          <w:b w:val="0"/>
          <w:bCs w:val="0"/>
          <w:sz w:val="24"/>
        </w:rPr>
        <w:t>Śródroczną i roczną ocenę klasyfikacyjną wystawia się na podstawie uzyskanych przez ucznia ocen cząstkowych. Nie przewiduje się dodatkowych sprawdzianów zaliczeniowych.</w:t>
      </w:r>
    </w:p>
    <w:p w:rsidR="00833D88" w:rsidRPr="002F203D" w:rsidRDefault="00833D88" w:rsidP="002F203D">
      <w:pPr>
        <w:pStyle w:val="Tekstpodstawowy"/>
        <w:numPr>
          <w:ilvl w:val="0"/>
          <w:numId w:val="6"/>
        </w:numPr>
        <w:tabs>
          <w:tab w:val="clear" w:pos="720"/>
        </w:tabs>
        <w:spacing w:line="360" w:lineRule="auto"/>
        <w:ind w:left="540"/>
        <w:jc w:val="both"/>
        <w:rPr>
          <w:b w:val="0"/>
          <w:bCs w:val="0"/>
          <w:sz w:val="24"/>
        </w:rPr>
      </w:pPr>
      <w:r w:rsidRPr="002F203D">
        <w:rPr>
          <w:b w:val="0"/>
          <w:bCs w:val="0"/>
          <w:sz w:val="24"/>
        </w:rPr>
        <w:lastRenderedPageBreak/>
        <w:t xml:space="preserve">Przy ustalaniu śródrocznej i rocznej oceny klasyfikacyjnej największą wagę mają oceny z prac klasowych, w drugiej kolejności oceny </w:t>
      </w:r>
      <w:r w:rsidR="00EC357D" w:rsidRPr="00EC357D">
        <w:rPr>
          <w:b w:val="0"/>
          <w:bCs w:val="0"/>
          <w:sz w:val="24"/>
        </w:rPr>
        <w:t xml:space="preserve">z kartkówek i </w:t>
      </w:r>
      <w:r w:rsidRPr="00EC357D">
        <w:rPr>
          <w:b w:val="0"/>
          <w:bCs w:val="0"/>
          <w:sz w:val="24"/>
        </w:rPr>
        <w:t>odpowiedzi</w:t>
      </w:r>
      <w:r w:rsidR="00EF09DA">
        <w:rPr>
          <w:b w:val="0"/>
          <w:bCs w:val="0"/>
          <w:sz w:val="24"/>
        </w:rPr>
        <w:t xml:space="preserve"> </w:t>
      </w:r>
      <w:r w:rsidRPr="002F203D">
        <w:rPr>
          <w:b w:val="0"/>
          <w:bCs w:val="0"/>
          <w:sz w:val="24"/>
        </w:rPr>
        <w:t>ustnych. Pozostałe oceny mają mniejszy wpływ na ocenę końcową.</w:t>
      </w:r>
    </w:p>
    <w:p w:rsidR="00833D88" w:rsidRPr="002F203D" w:rsidRDefault="00833D88" w:rsidP="002F203D">
      <w:pPr>
        <w:pStyle w:val="Tekstpodstawowy"/>
        <w:spacing w:line="360" w:lineRule="auto"/>
        <w:jc w:val="both"/>
        <w:rPr>
          <w:b w:val="0"/>
          <w:bCs w:val="0"/>
          <w:sz w:val="24"/>
        </w:rPr>
      </w:pPr>
    </w:p>
    <w:p w:rsidR="00833D88" w:rsidRPr="00EF09DA" w:rsidRDefault="00833D88" w:rsidP="00EF09DA">
      <w:pPr>
        <w:pStyle w:val="Tekstpodstawowy"/>
        <w:numPr>
          <w:ilvl w:val="0"/>
          <w:numId w:val="3"/>
        </w:numPr>
        <w:tabs>
          <w:tab w:val="clear" w:pos="720"/>
        </w:tabs>
        <w:spacing w:line="360" w:lineRule="auto"/>
        <w:ind w:left="360"/>
        <w:jc w:val="both"/>
        <w:rPr>
          <w:sz w:val="24"/>
          <w:u w:val="single"/>
        </w:rPr>
      </w:pPr>
      <w:r w:rsidRPr="002F203D">
        <w:rPr>
          <w:sz w:val="24"/>
        </w:rPr>
        <w:t>Kontrakt między nauczycielem a uczniem</w:t>
      </w:r>
    </w:p>
    <w:p w:rsidR="0088059D" w:rsidRPr="002F203D" w:rsidRDefault="0088059D"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Uczeń ma obowiązek prowadzić zeszyt przedmiotowy, zeszyt ćwiczeń, mieć potrzebne przybory.</w:t>
      </w:r>
    </w:p>
    <w:p w:rsidR="00480283" w:rsidRPr="00EC357D" w:rsidRDefault="00C74ECE" w:rsidP="00EC357D">
      <w:pPr>
        <w:pStyle w:val="Tekstpodstawowy"/>
        <w:numPr>
          <w:ilvl w:val="0"/>
          <w:numId w:val="7"/>
        </w:numPr>
        <w:tabs>
          <w:tab w:val="clear" w:pos="1440"/>
        </w:tabs>
        <w:spacing w:line="360" w:lineRule="auto"/>
        <w:ind w:left="540"/>
        <w:jc w:val="both"/>
        <w:rPr>
          <w:b w:val="0"/>
          <w:bCs w:val="0"/>
          <w:sz w:val="24"/>
        </w:rPr>
      </w:pPr>
      <w:r w:rsidRPr="002F203D">
        <w:rPr>
          <w:b w:val="0"/>
          <w:bCs w:val="0"/>
          <w:sz w:val="24"/>
        </w:rPr>
        <w:t>P</w:t>
      </w:r>
      <w:r w:rsidR="00800655" w:rsidRPr="002F203D">
        <w:rPr>
          <w:b w:val="0"/>
          <w:bCs w:val="0"/>
          <w:sz w:val="24"/>
        </w:rPr>
        <w:t>race domowe</w:t>
      </w:r>
      <w:r w:rsidRPr="002F203D">
        <w:rPr>
          <w:b w:val="0"/>
          <w:bCs w:val="0"/>
          <w:sz w:val="24"/>
        </w:rPr>
        <w:t xml:space="preserve"> są pisemną lub ustną</w:t>
      </w:r>
      <w:r w:rsidR="008D3172" w:rsidRPr="002F203D">
        <w:rPr>
          <w:b w:val="0"/>
          <w:bCs w:val="0"/>
          <w:sz w:val="24"/>
        </w:rPr>
        <w:t xml:space="preserve"> formą ćwiczenia umiejętności </w:t>
      </w:r>
      <w:r w:rsidR="00926A26">
        <w:rPr>
          <w:b w:val="0"/>
          <w:bCs w:val="0"/>
          <w:sz w:val="24"/>
        </w:rPr>
        <w:t>i </w:t>
      </w:r>
      <w:r w:rsidRPr="00EC357D">
        <w:rPr>
          <w:b w:val="0"/>
          <w:bCs w:val="0"/>
          <w:sz w:val="24"/>
        </w:rPr>
        <w:t>utrwalania</w:t>
      </w:r>
      <w:r w:rsidR="00926A26">
        <w:rPr>
          <w:b w:val="0"/>
          <w:bCs w:val="0"/>
          <w:sz w:val="24"/>
        </w:rPr>
        <w:t xml:space="preserve"> </w:t>
      </w:r>
      <w:r w:rsidRPr="002F203D">
        <w:rPr>
          <w:b w:val="0"/>
          <w:bCs w:val="0"/>
          <w:sz w:val="24"/>
        </w:rPr>
        <w:t>wiadomości zdobytych przez ucznia podczas lekcji</w:t>
      </w:r>
      <w:r w:rsidR="00800655" w:rsidRPr="002F203D">
        <w:rPr>
          <w:b w:val="0"/>
          <w:bCs w:val="0"/>
          <w:sz w:val="24"/>
        </w:rPr>
        <w:t xml:space="preserve">. </w:t>
      </w:r>
      <w:r w:rsidR="0088059D" w:rsidRPr="002F203D">
        <w:rPr>
          <w:b w:val="0"/>
          <w:bCs w:val="0"/>
          <w:sz w:val="24"/>
        </w:rPr>
        <w:t>Nauczyciel może zadać uczniom prace domowe,</w:t>
      </w:r>
      <w:r w:rsidR="00800655" w:rsidRPr="002F203D">
        <w:rPr>
          <w:b w:val="0"/>
          <w:bCs w:val="0"/>
          <w:sz w:val="24"/>
        </w:rPr>
        <w:t xml:space="preserve"> ale nie są one obowiązkowe</w:t>
      </w:r>
      <w:r w:rsidR="00EF09DA">
        <w:rPr>
          <w:b w:val="0"/>
          <w:bCs w:val="0"/>
          <w:sz w:val="24"/>
        </w:rPr>
        <w:t xml:space="preserve"> </w:t>
      </w:r>
      <w:r w:rsidR="00800655" w:rsidRPr="002F203D">
        <w:rPr>
          <w:b w:val="0"/>
          <w:bCs w:val="0"/>
          <w:sz w:val="24"/>
        </w:rPr>
        <w:t>i</w:t>
      </w:r>
      <w:r w:rsidR="00EF09DA">
        <w:rPr>
          <w:b w:val="0"/>
          <w:bCs w:val="0"/>
          <w:sz w:val="24"/>
        </w:rPr>
        <w:t xml:space="preserve"> </w:t>
      </w:r>
      <w:r w:rsidRPr="002F203D">
        <w:rPr>
          <w:b w:val="0"/>
          <w:bCs w:val="0"/>
          <w:sz w:val="24"/>
        </w:rPr>
        <w:t>za ich</w:t>
      </w:r>
      <w:r w:rsidR="0088059D" w:rsidRPr="002F203D">
        <w:rPr>
          <w:b w:val="0"/>
          <w:bCs w:val="0"/>
          <w:sz w:val="24"/>
        </w:rPr>
        <w:t xml:space="preserve"> wykonanie nie będą wystawiane oceny. </w:t>
      </w:r>
      <w:r w:rsidR="00816042" w:rsidRPr="002F203D">
        <w:rPr>
          <w:b w:val="0"/>
          <w:bCs w:val="0"/>
          <w:sz w:val="24"/>
        </w:rPr>
        <w:t xml:space="preserve">Zamiast tego, nauczyciel </w:t>
      </w:r>
      <w:r w:rsidR="0088059D" w:rsidRPr="002F203D">
        <w:rPr>
          <w:b w:val="0"/>
          <w:bCs w:val="0"/>
          <w:sz w:val="24"/>
        </w:rPr>
        <w:t>po</w:t>
      </w:r>
      <w:r w:rsidR="00EF09DA">
        <w:rPr>
          <w:b w:val="0"/>
          <w:bCs w:val="0"/>
          <w:sz w:val="24"/>
        </w:rPr>
        <w:t xml:space="preserve"> </w:t>
      </w:r>
      <w:r w:rsidR="0088059D" w:rsidRPr="002F203D">
        <w:rPr>
          <w:b w:val="0"/>
          <w:bCs w:val="0"/>
          <w:sz w:val="24"/>
        </w:rPr>
        <w:t>sprawdzeniu</w:t>
      </w:r>
      <w:r w:rsidR="001C501E" w:rsidRPr="002F203D">
        <w:rPr>
          <w:b w:val="0"/>
          <w:bCs w:val="0"/>
          <w:sz w:val="24"/>
        </w:rPr>
        <w:t xml:space="preserve"> pracy domowej</w:t>
      </w:r>
      <w:r w:rsidR="0088059D" w:rsidRPr="002F203D">
        <w:rPr>
          <w:b w:val="0"/>
          <w:bCs w:val="0"/>
          <w:sz w:val="24"/>
        </w:rPr>
        <w:t xml:space="preserve"> ma obowiązek przekazać uczniowi info</w:t>
      </w:r>
      <w:r w:rsidR="001C501E" w:rsidRPr="002F203D">
        <w:rPr>
          <w:b w:val="0"/>
          <w:bCs w:val="0"/>
          <w:sz w:val="24"/>
        </w:rPr>
        <w:t>rmację zwrotną na temat tego</w:t>
      </w:r>
      <w:r w:rsidR="00816042" w:rsidRPr="002F203D">
        <w:rPr>
          <w:b w:val="0"/>
          <w:bCs w:val="0"/>
          <w:sz w:val="24"/>
        </w:rPr>
        <w:t>, co zostało wykonane</w:t>
      </w:r>
      <w:r w:rsidR="001C501E" w:rsidRPr="002F203D">
        <w:rPr>
          <w:b w:val="0"/>
          <w:bCs w:val="0"/>
          <w:sz w:val="24"/>
        </w:rPr>
        <w:t xml:space="preserve"> popra</w:t>
      </w:r>
      <w:r w:rsidRPr="002F203D">
        <w:rPr>
          <w:b w:val="0"/>
          <w:bCs w:val="0"/>
          <w:sz w:val="24"/>
        </w:rPr>
        <w:t>wnie, a co wymaga poprawy, celem ukierunkowania go</w:t>
      </w:r>
      <w:r w:rsidR="001C501E" w:rsidRPr="002F203D">
        <w:rPr>
          <w:b w:val="0"/>
          <w:bCs w:val="0"/>
          <w:sz w:val="24"/>
        </w:rPr>
        <w:t xml:space="preserve"> na samodzielna naukę i rozwijanie umiejętnośc</w:t>
      </w:r>
      <w:r w:rsidRPr="002F203D">
        <w:rPr>
          <w:b w:val="0"/>
          <w:bCs w:val="0"/>
          <w:sz w:val="24"/>
        </w:rPr>
        <w:t>i analitycznych oraz  refleksyjnych</w:t>
      </w:r>
      <w:r w:rsidR="001C501E" w:rsidRPr="002F203D">
        <w:rPr>
          <w:b w:val="0"/>
          <w:bCs w:val="0"/>
          <w:sz w:val="24"/>
        </w:rPr>
        <w:t>.</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Liczba i częstotl</w:t>
      </w:r>
      <w:r w:rsidR="001C501E" w:rsidRPr="002F203D">
        <w:rPr>
          <w:b w:val="0"/>
          <w:bCs w:val="0"/>
          <w:sz w:val="24"/>
        </w:rPr>
        <w:t>iwość prac klasowych, kartkówek i</w:t>
      </w:r>
      <w:r w:rsidRPr="002F203D">
        <w:rPr>
          <w:b w:val="0"/>
          <w:bCs w:val="0"/>
          <w:sz w:val="24"/>
        </w:rPr>
        <w:t xml:space="preserve"> odpowiedzi jest zależna od realizowanego materiału oraz wyników danej klasy.</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Sprawdzone i ocenione prace klasowe i kartkówki są przechowywane przez nauczyciela do końca roku szkolnego.</w:t>
      </w:r>
    </w:p>
    <w:p w:rsidR="00833D88" w:rsidRPr="00EC357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Prace klasowe są zapowiadane z co najmniej tygodniowym wyprzedzeniem </w:t>
      </w:r>
      <w:r w:rsidR="00EC357D" w:rsidRPr="00EC357D">
        <w:rPr>
          <w:b w:val="0"/>
          <w:bCs w:val="0"/>
          <w:sz w:val="24"/>
        </w:rPr>
        <w:t xml:space="preserve">i </w:t>
      </w:r>
      <w:r w:rsidRPr="00EC357D">
        <w:rPr>
          <w:b w:val="0"/>
          <w:bCs w:val="0"/>
          <w:sz w:val="24"/>
        </w:rPr>
        <w:t xml:space="preserve">podany jest zakres sprawdzanych umiejętności </w:t>
      </w:r>
      <w:r w:rsidR="00EC357D" w:rsidRPr="00EC357D">
        <w:rPr>
          <w:b w:val="0"/>
          <w:bCs w:val="0"/>
          <w:sz w:val="24"/>
        </w:rPr>
        <w:t xml:space="preserve">i </w:t>
      </w:r>
      <w:r w:rsidRPr="00EC357D">
        <w:rPr>
          <w:b w:val="0"/>
          <w:bCs w:val="0"/>
          <w:sz w:val="24"/>
        </w:rPr>
        <w:t>wiadomości.</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Prace klasowe są obowiązkowe. </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Uczniowie nieobecni na pracy klasowej piszą ją w pierwszym dniu, </w:t>
      </w:r>
      <w:r w:rsidR="00EC357D" w:rsidRPr="00EC357D">
        <w:rPr>
          <w:b w:val="0"/>
          <w:bCs w:val="0"/>
          <w:sz w:val="24"/>
        </w:rPr>
        <w:t xml:space="preserve">w </w:t>
      </w:r>
      <w:r w:rsidRPr="00EC357D">
        <w:rPr>
          <w:b w:val="0"/>
          <w:bCs w:val="0"/>
          <w:sz w:val="24"/>
        </w:rPr>
        <w:t>którym odbywa się kolejna lekcja przedmiotu, a w przypadku dłuższej nieobecności</w:t>
      </w:r>
      <w:r w:rsidR="00926A26">
        <w:rPr>
          <w:b w:val="0"/>
          <w:bCs w:val="0"/>
          <w:sz w:val="24"/>
        </w:rPr>
        <w:t xml:space="preserve"> </w:t>
      </w:r>
      <w:r w:rsidR="009C4830">
        <w:rPr>
          <w:b w:val="0"/>
          <w:bCs w:val="0"/>
          <w:sz w:val="24"/>
        </w:rPr>
        <w:t>(co najmniej tydzień)</w:t>
      </w:r>
      <w:r w:rsidRPr="00EC357D">
        <w:rPr>
          <w:b w:val="0"/>
          <w:bCs w:val="0"/>
          <w:sz w:val="24"/>
        </w:rPr>
        <w:t xml:space="preserve"> w ciągu dwóch tygodni w terminie ustalonym </w:t>
      </w:r>
      <w:r w:rsidR="00EC357D" w:rsidRPr="00EC357D">
        <w:rPr>
          <w:b w:val="0"/>
          <w:bCs w:val="0"/>
          <w:sz w:val="24"/>
        </w:rPr>
        <w:t xml:space="preserve">z </w:t>
      </w:r>
      <w:r w:rsidRPr="00EC357D">
        <w:rPr>
          <w:b w:val="0"/>
          <w:bCs w:val="0"/>
          <w:sz w:val="24"/>
        </w:rPr>
        <w:t>nauczycielem (gdy nieobecność jest usprawiedliwiona</w:t>
      </w:r>
      <w:r w:rsidRPr="002F203D">
        <w:rPr>
          <w:b w:val="0"/>
          <w:bCs w:val="0"/>
          <w:sz w:val="24"/>
        </w:rPr>
        <w:t>).</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Jeśli uczeń nie wywiąże się z tego obowiązku, nauczyciel ma prawo sprawdzić stopień opanowania przez ucznia materiału objętego pracą klasową, w wybranym przez siebie terminie i formie. Uczeń traci wówczas prawo do poprawiania pracy klasowej. </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Jeśli obecność jest nieusprawiedliwiona, uczeń ma obowiązek napisać pracę klasową zaraz po powrocie do szkoły. Wynik tej pracy jest ostateczny, bez możliwości poprawy.</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Nauczyciel ma obowiązek sprawdzić, ocenić i omówić pracę klasową </w:t>
      </w:r>
      <w:r w:rsidR="00EC357D" w:rsidRPr="00EC357D">
        <w:rPr>
          <w:b w:val="0"/>
          <w:bCs w:val="0"/>
          <w:sz w:val="24"/>
        </w:rPr>
        <w:t xml:space="preserve">w </w:t>
      </w:r>
      <w:r w:rsidRPr="00EC357D">
        <w:rPr>
          <w:b w:val="0"/>
          <w:bCs w:val="0"/>
          <w:sz w:val="24"/>
        </w:rPr>
        <w:t>ciągu</w:t>
      </w:r>
      <w:r w:rsidRPr="002F203D">
        <w:rPr>
          <w:b w:val="0"/>
          <w:bCs w:val="0"/>
          <w:sz w:val="24"/>
        </w:rPr>
        <w:t>dwóch tygodni od dnia jej pisania.</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Każdą pracę klasową, napisaną na ocenę, która nie satysfakcjonuje ucznia, można poprawić (za wyjątkie</w:t>
      </w:r>
      <w:r w:rsidR="002834A9" w:rsidRPr="002F203D">
        <w:rPr>
          <w:b w:val="0"/>
          <w:bCs w:val="0"/>
          <w:sz w:val="24"/>
        </w:rPr>
        <w:t>m sytuacji opisanych w punkcie 8</w:t>
      </w:r>
      <w:r w:rsidR="005618EE">
        <w:rPr>
          <w:b w:val="0"/>
          <w:bCs w:val="0"/>
          <w:sz w:val="24"/>
        </w:rPr>
        <w:t xml:space="preserve">). Poprawa jest dobrowolna </w:t>
      </w:r>
      <w:r w:rsidR="005618EE" w:rsidRPr="00EC357D">
        <w:rPr>
          <w:b w:val="0"/>
          <w:bCs w:val="0"/>
          <w:sz w:val="24"/>
        </w:rPr>
        <w:lastRenderedPageBreak/>
        <w:t>i </w:t>
      </w:r>
      <w:r w:rsidRPr="00EC357D">
        <w:rPr>
          <w:b w:val="0"/>
          <w:bCs w:val="0"/>
          <w:sz w:val="24"/>
        </w:rPr>
        <w:t xml:space="preserve">odbywa się </w:t>
      </w:r>
      <w:r w:rsidR="00EC357D" w:rsidRPr="00EC357D">
        <w:rPr>
          <w:b w:val="0"/>
          <w:bCs w:val="0"/>
          <w:sz w:val="24"/>
        </w:rPr>
        <w:t xml:space="preserve">w </w:t>
      </w:r>
      <w:r w:rsidRPr="00EC357D">
        <w:rPr>
          <w:b w:val="0"/>
          <w:bCs w:val="0"/>
          <w:sz w:val="24"/>
        </w:rPr>
        <w:t xml:space="preserve">ciągu dwóch tygodni od dnia podania informacji o ocenach, </w:t>
      </w:r>
      <w:r w:rsidR="00EC357D" w:rsidRPr="00EC357D">
        <w:rPr>
          <w:b w:val="0"/>
          <w:bCs w:val="0"/>
          <w:sz w:val="24"/>
        </w:rPr>
        <w:t xml:space="preserve">w </w:t>
      </w:r>
      <w:r w:rsidRPr="00EC357D">
        <w:rPr>
          <w:b w:val="0"/>
          <w:bCs w:val="0"/>
          <w:sz w:val="24"/>
        </w:rPr>
        <w:t xml:space="preserve">terminie ustalonym </w:t>
      </w:r>
      <w:r w:rsidR="00EC357D" w:rsidRPr="00EC357D">
        <w:rPr>
          <w:b w:val="0"/>
          <w:bCs w:val="0"/>
          <w:sz w:val="24"/>
        </w:rPr>
        <w:t xml:space="preserve">z </w:t>
      </w:r>
      <w:r w:rsidRPr="00EC357D">
        <w:rPr>
          <w:b w:val="0"/>
          <w:bCs w:val="0"/>
          <w:sz w:val="24"/>
        </w:rPr>
        <w:t xml:space="preserve">nauczycielem. Uczeń może poprawiać daną pracę klasową tylko jeden raz. </w:t>
      </w:r>
      <w:r w:rsidR="006711F1">
        <w:rPr>
          <w:b w:val="0"/>
          <w:bCs w:val="0"/>
          <w:sz w:val="24"/>
        </w:rPr>
        <w:t>Każda ocena z poprawy jest wpisywana do dziennika obok oceny uzyskanej w pierwszym terminie. Przy ustalaniu śródrocznej lub rocznej oceny klasyfikacyjnej nauczyciel bierze pod uwagę wyłącznie ocenę wyższą (korzystniejszą dla ucznia).</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Poprawie nie podlegają:</w:t>
      </w:r>
    </w:p>
    <w:p w:rsidR="00833D88" w:rsidRPr="002F203D" w:rsidRDefault="00833D88" w:rsidP="002F203D">
      <w:pPr>
        <w:pStyle w:val="Tekstpodstawowy"/>
        <w:numPr>
          <w:ilvl w:val="0"/>
          <w:numId w:val="18"/>
        </w:numPr>
        <w:spacing w:line="360" w:lineRule="auto"/>
        <w:jc w:val="both"/>
        <w:rPr>
          <w:b w:val="0"/>
          <w:bCs w:val="0"/>
          <w:sz w:val="24"/>
        </w:rPr>
      </w:pPr>
      <w:r w:rsidRPr="002F203D">
        <w:rPr>
          <w:b w:val="0"/>
          <w:bCs w:val="0"/>
          <w:sz w:val="24"/>
        </w:rPr>
        <w:t xml:space="preserve"> prace klasowe badające umiejętność czytania ze zrozumieniem;</w:t>
      </w:r>
    </w:p>
    <w:p w:rsidR="00833D88" w:rsidRPr="002F203D" w:rsidRDefault="00833D88" w:rsidP="002F203D">
      <w:pPr>
        <w:pStyle w:val="Tekstpodstawowy"/>
        <w:numPr>
          <w:ilvl w:val="0"/>
          <w:numId w:val="18"/>
        </w:numPr>
        <w:spacing w:line="360" w:lineRule="auto"/>
        <w:jc w:val="both"/>
        <w:rPr>
          <w:b w:val="0"/>
          <w:bCs w:val="0"/>
          <w:sz w:val="24"/>
        </w:rPr>
      </w:pPr>
      <w:r w:rsidRPr="002F203D">
        <w:rPr>
          <w:b w:val="0"/>
          <w:bCs w:val="0"/>
          <w:sz w:val="24"/>
        </w:rPr>
        <w:t xml:space="preserve"> ogólnoszkolne testy diagnozujące poziom </w:t>
      </w:r>
      <w:r w:rsidRPr="00EC357D">
        <w:rPr>
          <w:b w:val="0"/>
          <w:bCs w:val="0"/>
          <w:sz w:val="24"/>
        </w:rPr>
        <w:t xml:space="preserve">umiejętności </w:t>
      </w:r>
      <w:r w:rsidR="00EC357D" w:rsidRPr="00EC357D">
        <w:rPr>
          <w:b w:val="0"/>
          <w:bCs w:val="0"/>
          <w:sz w:val="24"/>
        </w:rPr>
        <w:t xml:space="preserve">i </w:t>
      </w:r>
      <w:r w:rsidRPr="00EC357D">
        <w:rPr>
          <w:b w:val="0"/>
          <w:bCs w:val="0"/>
          <w:sz w:val="24"/>
        </w:rPr>
        <w:t>wiadomości</w:t>
      </w:r>
      <w:r w:rsidRPr="002F203D">
        <w:rPr>
          <w:b w:val="0"/>
          <w:bCs w:val="0"/>
          <w:sz w:val="24"/>
        </w:rPr>
        <w:t>.</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Kartkówki z trzech ostatnich jednostek tematycznych nie muszą być zapowiadane.</w:t>
      </w:r>
    </w:p>
    <w:p w:rsidR="00833D88" w:rsidRPr="00EC357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Kartkówki z większej partii materiału nauczyciel powinien zapowiedzieć </w:t>
      </w:r>
      <w:r w:rsidR="00EC357D" w:rsidRPr="00EC357D">
        <w:rPr>
          <w:b w:val="0"/>
          <w:bCs w:val="0"/>
          <w:sz w:val="24"/>
        </w:rPr>
        <w:t xml:space="preserve">z </w:t>
      </w:r>
      <w:r w:rsidRPr="00EC357D">
        <w:rPr>
          <w:b w:val="0"/>
          <w:bCs w:val="0"/>
          <w:sz w:val="24"/>
        </w:rPr>
        <w:t>co najmniej jednodniowym wyprzedzeniem i podać zakres materiału.</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EC357D">
        <w:rPr>
          <w:b w:val="0"/>
          <w:bCs w:val="0"/>
          <w:sz w:val="24"/>
        </w:rPr>
        <w:t>W przypadku niezapowiedzianej kartkówki uczeń, który otrzymał ocenę niedostateczną, może ją poprawić, w terminie i formie uzgodnionej</w:t>
      </w:r>
      <w:r w:rsidR="00EC357D" w:rsidRPr="00EC357D">
        <w:rPr>
          <w:b w:val="0"/>
          <w:bCs w:val="0"/>
          <w:sz w:val="24"/>
        </w:rPr>
        <w:t xml:space="preserve"> z </w:t>
      </w:r>
      <w:r w:rsidRPr="00EC357D">
        <w:rPr>
          <w:b w:val="0"/>
          <w:bCs w:val="0"/>
          <w:sz w:val="24"/>
        </w:rPr>
        <w:t>nauczycielem. Ocenę</w:t>
      </w:r>
      <w:r w:rsidRPr="002F203D">
        <w:rPr>
          <w:b w:val="0"/>
          <w:bCs w:val="0"/>
          <w:sz w:val="24"/>
        </w:rPr>
        <w:t xml:space="preserve"> z poprawy wpisuje się do dziennika obok oceny uzyskanej poprzednio.</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W pozostałych przypadkach kartkówki nie podlegają poprawie.</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Każdą sprawdzoną i ocenioną pracę pisemną uczeń otrzymuje do wglądu na lekcji.</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sz w:val="24"/>
        </w:rPr>
        <w:t xml:space="preserve">Na </w:t>
      </w:r>
      <w:r w:rsidR="00926A26">
        <w:rPr>
          <w:b w:val="0"/>
          <w:sz w:val="24"/>
        </w:rPr>
        <w:t>życzenie</w:t>
      </w:r>
      <w:r w:rsidRPr="002F203D">
        <w:rPr>
          <w:b w:val="0"/>
          <w:sz w:val="24"/>
        </w:rPr>
        <w:t xml:space="preserve"> rodziców/opiekunów każda </w:t>
      </w:r>
      <w:r w:rsidR="003F06B1">
        <w:rPr>
          <w:b w:val="0"/>
          <w:sz w:val="24"/>
        </w:rPr>
        <w:t xml:space="preserve">sprawdzona i oceniona </w:t>
      </w:r>
      <w:r w:rsidRPr="002F203D">
        <w:rPr>
          <w:b w:val="0"/>
          <w:sz w:val="24"/>
        </w:rPr>
        <w:t>praca klasowa/kartkówka jest udostępniana do wglądu w czasie indywidualnych konsultacji na terenie szkoły.</w:t>
      </w:r>
    </w:p>
    <w:p w:rsidR="00833D88" w:rsidRPr="00DF6746" w:rsidRDefault="003F06B1" w:rsidP="002F203D">
      <w:pPr>
        <w:pStyle w:val="Tekstpodstawowy"/>
        <w:numPr>
          <w:ilvl w:val="0"/>
          <w:numId w:val="7"/>
        </w:numPr>
        <w:tabs>
          <w:tab w:val="clear" w:pos="1440"/>
        </w:tabs>
        <w:spacing w:line="360" w:lineRule="auto"/>
        <w:ind w:left="540"/>
        <w:jc w:val="both"/>
        <w:rPr>
          <w:b w:val="0"/>
          <w:bCs w:val="0"/>
          <w:sz w:val="24"/>
        </w:rPr>
      </w:pPr>
      <w:r w:rsidRPr="00DF6746">
        <w:rPr>
          <w:b w:val="0"/>
          <w:sz w:val="24"/>
        </w:rPr>
        <w:t>K</w:t>
      </w:r>
      <w:r w:rsidR="00833D88" w:rsidRPr="00DF6746">
        <w:rPr>
          <w:b w:val="0"/>
          <w:sz w:val="24"/>
        </w:rPr>
        <w:t xml:space="preserve">ażda </w:t>
      </w:r>
      <w:r>
        <w:rPr>
          <w:b w:val="0"/>
          <w:sz w:val="24"/>
        </w:rPr>
        <w:t xml:space="preserve">sprawdzona i oceniona </w:t>
      </w:r>
      <w:r w:rsidR="00833D88" w:rsidRPr="00DF6746">
        <w:rPr>
          <w:b w:val="0"/>
          <w:sz w:val="24"/>
        </w:rPr>
        <w:t>praca klasowa/kartkówka</w:t>
      </w:r>
      <w:r w:rsidR="00DF6746" w:rsidRPr="00DF6746">
        <w:rPr>
          <w:b w:val="0"/>
          <w:sz w:val="24"/>
        </w:rPr>
        <w:t xml:space="preserve"> lub jej kopia</w:t>
      </w:r>
      <w:r w:rsidR="00833D88" w:rsidRPr="00DF6746">
        <w:rPr>
          <w:b w:val="0"/>
          <w:sz w:val="24"/>
        </w:rPr>
        <w:t xml:space="preserve"> może być zabrana przez ucznia do domu i oddana na kolejnej lekcji.</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Oceny z od</w:t>
      </w:r>
      <w:r w:rsidR="0088170C" w:rsidRPr="002F203D">
        <w:rPr>
          <w:b w:val="0"/>
          <w:bCs w:val="0"/>
          <w:sz w:val="24"/>
        </w:rPr>
        <w:t>powiedzi ustnych</w:t>
      </w:r>
      <w:r w:rsidR="00EC357D">
        <w:rPr>
          <w:b w:val="0"/>
          <w:bCs w:val="0"/>
          <w:sz w:val="24"/>
        </w:rPr>
        <w:t xml:space="preserve"> i za pracę w grupie</w:t>
      </w:r>
      <w:r w:rsidRPr="002F203D">
        <w:rPr>
          <w:b w:val="0"/>
          <w:bCs w:val="0"/>
          <w:sz w:val="24"/>
        </w:rPr>
        <w:t xml:space="preserve"> nie podlegają poprawie.</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Po dłuższej, usprawiedliwionej nieobecności w szkole (co najmniej tydzień) uczeń ma prawo nie być oceniany przez trzy kolejne dni.</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Prace dodatkowe ucznia, jego aktywność na lekcji, poza lekcjami lub praca </w:t>
      </w:r>
      <w:r w:rsidR="009C4830" w:rsidRPr="009C4830">
        <w:rPr>
          <w:b w:val="0"/>
          <w:bCs w:val="0"/>
          <w:sz w:val="24"/>
        </w:rPr>
        <w:t xml:space="preserve">w </w:t>
      </w:r>
      <w:r w:rsidRPr="009C4830">
        <w:rPr>
          <w:b w:val="0"/>
          <w:bCs w:val="0"/>
          <w:sz w:val="24"/>
        </w:rPr>
        <w:t>grupie</w:t>
      </w:r>
      <w:r w:rsidR="00926A26">
        <w:rPr>
          <w:b w:val="0"/>
          <w:bCs w:val="0"/>
          <w:sz w:val="24"/>
        </w:rPr>
        <w:t xml:space="preserve"> </w:t>
      </w:r>
      <w:r w:rsidRPr="002F203D">
        <w:rPr>
          <w:b w:val="0"/>
          <w:bCs w:val="0"/>
          <w:sz w:val="24"/>
        </w:rPr>
        <w:t xml:space="preserve">mogą być ocenione stopniem lub „+”. Plusy są notowane przez nauczyciela. Na podstawie zgromadzonych plusów </w:t>
      </w:r>
      <w:r w:rsidR="008A0CF8">
        <w:rPr>
          <w:b w:val="0"/>
          <w:bCs w:val="0"/>
          <w:sz w:val="24"/>
        </w:rPr>
        <w:t xml:space="preserve">przed wystawieniem oceny rocznej </w:t>
      </w:r>
      <w:r w:rsidRPr="002F203D">
        <w:rPr>
          <w:b w:val="0"/>
          <w:bCs w:val="0"/>
          <w:sz w:val="24"/>
        </w:rPr>
        <w:t>wystawia się ocenę za aktywność:</w:t>
      </w:r>
    </w:p>
    <w:p w:rsidR="00833D88" w:rsidRDefault="0070260E" w:rsidP="002F203D">
      <w:pPr>
        <w:pStyle w:val="Tekstpodstawowy"/>
        <w:spacing w:line="360" w:lineRule="auto"/>
        <w:ind w:left="1080" w:firstLine="900"/>
        <w:jc w:val="both"/>
        <w:rPr>
          <w:b w:val="0"/>
          <w:bCs w:val="0"/>
          <w:sz w:val="24"/>
        </w:rPr>
      </w:pPr>
      <w:r>
        <w:rPr>
          <w:b w:val="0"/>
          <w:bCs w:val="0"/>
          <w:sz w:val="24"/>
        </w:rPr>
        <w:t>6</w:t>
      </w:r>
      <w:r w:rsidR="00833D88" w:rsidRPr="002F203D">
        <w:rPr>
          <w:b w:val="0"/>
          <w:bCs w:val="0"/>
          <w:sz w:val="24"/>
        </w:rPr>
        <w:t xml:space="preserve"> plusów </w:t>
      </w:r>
      <w:r w:rsidR="00833D88" w:rsidRPr="002F203D">
        <w:rPr>
          <w:b w:val="0"/>
          <w:bCs w:val="0"/>
          <w:sz w:val="24"/>
        </w:rPr>
        <w:tab/>
        <w:t xml:space="preserve">- ocena </w:t>
      </w:r>
      <w:r>
        <w:rPr>
          <w:b w:val="0"/>
          <w:bCs w:val="0"/>
          <w:sz w:val="24"/>
        </w:rPr>
        <w:t>celująca</w:t>
      </w:r>
    </w:p>
    <w:p w:rsidR="0070260E" w:rsidRPr="002F203D" w:rsidRDefault="0070260E" w:rsidP="0070260E">
      <w:pPr>
        <w:pStyle w:val="Tekstpodstawowy"/>
        <w:spacing w:line="360" w:lineRule="auto"/>
        <w:ind w:left="1080" w:firstLine="900"/>
        <w:jc w:val="both"/>
        <w:rPr>
          <w:b w:val="0"/>
          <w:bCs w:val="0"/>
          <w:sz w:val="24"/>
        </w:rPr>
      </w:pPr>
      <w:r w:rsidRPr="002F203D">
        <w:rPr>
          <w:b w:val="0"/>
          <w:bCs w:val="0"/>
          <w:sz w:val="24"/>
        </w:rPr>
        <w:t xml:space="preserve">5 plusów </w:t>
      </w:r>
      <w:r w:rsidRPr="002F203D">
        <w:rPr>
          <w:b w:val="0"/>
          <w:bCs w:val="0"/>
          <w:sz w:val="24"/>
        </w:rPr>
        <w:tab/>
        <w:t>- ocena bardzo dobra</w:t>
      </w:r>
    </w:p>
    <w:p w:rsidR="00833D88" w:rsidRPr="002F203D" w:rsidRDefault="00833D88" w:rsidP="002F203D">
      <w:pPr>
        <w:pStyle w:val="Tekstpodstawowy"/>
        <w:spacing w:line="360" w:lineRule="auto"/>
        <w:ind w:left="1080" w:firstLine="900"/>
        <w:jc w:val="both"/>
        <w:rPr>
          <w:b w:val="0"/>
          <w:bCs w:val="0"/>
          <w:sz w:val="24"/>
        </w:rPr>
      </w:pPr>
      <w:r w:rsidRPr="002F203D">
        <w:rPr>
          <w:b w:val="0"/>
          <w:bCs w:val="0"/>
          <w:sz w:val="24"/>
        </w:rPr>
        <w:t xml:space="preserve">4 plusy  </w:t>
      </w:r>
      <w:r w:rsidR="005618EE">
        <w:rPr>
          <w:b w:val="0"/>
          <w:bCs w:val="0"/>
          <w:sz w:val="24"/>
        </w:rPr>
        <w:tab/>
      </w:r>
      <w:r w:rsidRPr="002F203D">
        <w:rPr>
          <w:b w:val="0"/>
          <w:bCs w:val="0"/>
          <w:sz w:val="24"/>
        </w:rPr>
        <w:tab/>
        <w:t>- ocena dobra</w:t>
      </w:r>
    </w:p>
    <w:p w:rsidR="00833D88" w:rsidRDefault="00833D88" w:rsidP="002F203D">
      <w:pPr>
        <w:pStyle w:val="Tekstpodstawowy"/>
        <w:spacing w:line="360" w:lineRule="auto"/>
        <w:ind w:left="1080" w:firstLine="900"/>
        <w:jc w:val="both"/>
        <w:rPr>
          <w:b w:val="0"/>
          <w:bCs w:val="0"/>
          <w:sz w:val="24"/>
        </w:rPr>
      </w:pPr>
      <w:r w:rsidRPr="002F203D">
        <w:rPr>
          <w:b w:val="0"/>
          <w:bCs w:val="0"/>
          <w:sz w:val="24"/>
        </w:rPr>
        <w:t>3 plusy</w:t>
      </w:r>
      <w:r w:rsidRPr="002F203D">
        <w:rPr>
          <w:b w:val="0"/>
          <w:bCs w:val="0"/>
          <w:sz w:val="24"/>
        </w:rPr>
        <w:tab/>
      </w:r>
      <w:r w:rsidR="0070260E">
        <w:rPr>
          <w:b w:val="0"/>
          <w:bCs w:val="0"/>
          <w:sz w:val="24"/>
        </w:rPr>
        <w:tab/>
      </w:r>
      <w:r w:rsidRPr="002F203D">
        <w:rPr>
          <w:b w:val="0"/>
          <w:bCs w:val="0"/>
          <w:sz w:val="24"/>
        </w:rPr>
        <w:t>- ocena dostateczna</w:t>
      </w:r>
    </w:p>
    <w:p w:rsidR="0070260E" w:rsidRPr="002F203D" w:rsidRDefault="0070260E" w:rsidP="0070260E">
      <w:pPr>
        <w:pStyle w:val="Tekstpodstawowy"/>
        <w:spacing w:line="360" w:lineRule="auto"/>
        <w:ind w:left="1080" w:firstLine="900"/>
        <w:jc w:val="both"/>
        <w:rPr>
          <w:b w:val="0"/>
          <w:bCs w:val="0"/>
          <w:sz w:val="24"/>
        </w:rPr>
      </w:pPr>
      <w:r>
        <w:rPr>
          <w:b w:val="0"/>
          <w:bCs w:val="0"/>
          <w:sz w:val="24"/>
        </w:rPr>
        <w:t>2</w:t>
      </w:r>
      <w:r w:rsidRPr="002F203D">
        <w:rPr>
          <w:b w:val="0"/>
          <w:bCs w:val="0"/>
          <w:sz w:val="24"/>
        </w:rPr>
        <w:t xml:space="preserve"> plusy</w:t>
      </w:r>
      <w:r w:rsidRPr="002F203D">
        <w:rPr>
          <w:b w:val="0"/>
          <w:bCs w:val="0"/>
          <w:sz w:val="24"/>
        </w:rPr>
        <w:tab/>
      </w:r>
      <w:r>
        <w:rPr>
          <w:b w:val="0"/>
          <w:bCs w:val="0"/>
          <w:sz w:val="24"/>
        </w:rPr>
        <w:tab/>
      </w:r>
      <w:r w:rsidRPr="002F203D">
        <w:rPr>
          <w:b w:val="0"/>
          <w:bCs w:val="0"/>
          <w:sz w:val="24"/>
        </w:rPr>
        <w:t xml:space="preserve">- ocena </w:t>
      </w:r>
      <w:r>
        <w:rPr>
          <w:b w:val="0"/>
          <w:bCs w:val="0"/>
          <w:sz w:val="24"/>
        </w:rPr>
        <w:t>dopuszczająca</w:t>
      </w:r>
    </w:p>
    <w:p w:rsidR="008A0CF8" w:rsidRPr="002F203D" w:rsidRDefault="008A0CF8" w:rsidP="008A0CF8">
      <w:pPr>
        <w:pStyle w:val="Tekstpodstawowy"/>
        <w:spacing w:line="360" w:lineRule="auto"/>
        <w:ind w:left="567" w:hanging="27"/>
        <w:jc w:val="both"/>
        <w:rPr>
          <w:b w:val="0"/>
          <w:bCs w:val="0"/>
          <w:sz w:val="24"/>
        </w:rPr>
      </w:pPr>
      <w:r>
        <w:rPr>
          <w:b w:val="0"/>
          <w:bCs w:val="0"/>
          <w:sz w:val="24"/>
        </w:rPr>
        <w:lastRenderedPageBreak/>
        <w:t>Wymiana plusów na ocenę niższą niż bardzo dobra następuje wyłącznie na wniosek ucznia. Plusy, które nie zostały wymienione na ocenę cząstkową, nie przepadają, lecz są brane pod uwagę przy ustalaniu oceny klasyfikacyjnej jako wskaźnik zaangażowania ucznia.</w:t>
      </w:r>
    </w:p>
    <w:p w:rsidR="00833D88" w:rsidRPr="002F203D" w:rsidRDefault="005618EE" w:rsidP="002F203D">
      <w:pPr>
        <w:pStyle w:val="Tekstpodstawowy"/>
        <w:numPr>
          <w:ilvl w:val="0"/>
          <w:numId w:val="7"/>
        </w:numPr>
        <w:tabs>
          <w:tab w:val="clear" w:pos="1440"/>
        </w:tabs>
        <w:spacing w:line="360" w:lineRule="auto"/>
        <w:ind w:left="540"/>
        <w:jc w:val="both"/>
        <w:rPr>
          <w:b w:val="0"/>
          <w:bCs w:val="0"/>
          <w:sz w:val="24"/>
        </w:rPr>
      </w:pPr>
      <w:r>
        <w:rPr>
          <w:b w:val="0"/>
          <w:bCs w:val="0"/>
          <w:sz w:val="24"/>
        </w:rPr>
        <w:t>Uczeń ma prawo 3</w:t>
      </w:r>
      <w:r w:rsidR="00833D88" w:rsidRPr="002F203D">
        <w:rPr>
          <w:b w:val="0"/>
          <w:bCs w:val="0"/>
          <w:sz w:val="24"/>
        </w:rPr>
        <w:t xml:space="preserve"> razy w ciągu </w:t>
      </w:r>
      <w:r w:rsidR="00916350" w:rsidRPr="002F203D">
        <w:rPr>
          <w:b w:val="0"/>
          <w:bCs w:val="0"/>
          <w:sz w:val="24"/>
        </w:rPr>
        <w:t>półrocza</w:t>
      </w:r>
      <w:r w:rsidR="00833D88" w:rsidRPr="002F203D">
        <w:rPr>
          <w:b w:val="0"/>
          <w:bCs w:val="0"/>
          <w:sz w:val="24"/>
        </w:rPr>
        <w:t xml:space="preserve"> zgłosić nieprzygotowanie się do lekcji. Przez nieprzygotowanie się do lekcji rozumiemy:</w:t>
      </w:r>
    </w:p>
    <w:p w:rsidR="00833D88" w:rsidRPr="002F203D" w:rsidRDefault="00833D88" w:rsidP="002F203D">
      <w:pPr>
        <w:pStyle w:val="Tekstpodstawowy"/>
        <w:numPr>
          <w:ilvl w:val="0"/>
          <w:numId w:val="8"/>
        </w:numPr>
        <w:spacing w:line="360" w:lineRule="auto"/>
        <w:ind w:left="1800"/>
        <w:jc w:val="both"/>
        <w:rPr>
          <w:b w:val="0"/>
          <w:bCs w:val="0"/>
          <w:sz w:val="24"/>
        </w:rPr>
      </w:pPr>
      <w:r w:rsidRPr="002F203D">
        <w:rPr>
          <w:b w:val="0"/>
          <w:bCs w:val="0"/>
          <w:sz w:val="24"/>
        </w:rPr>
        <w:t>brak zeszytu</w:t>
      </w:r>
      <w:r w:rsidR="009C4830">
        <w:rPr>
          <w:b w:val="0"/>
          <w:bCs w:val="0"/>
          <w:sz w:val="24"/>
        </w:rPr>
        <w:t>, zeszytu ćwiczeń</w:t>
      </w:r>
      <w:r w:rsidRPr="002F203D">
        <w:rPr>
          <w:b w:val="0"/>
          <w:bCs w:val="0"/>
          <w:sz w:val="24"/>
        </w:rPr>
        <w:t>;</w:t>
      </w:r>
    </w:p>
    <w:p w:rsidR="00833D88" w:rsidRPr="002F203D" w:rsidRDefault="00833D88" w:rsidP="002F203D">
      <w:pPr>
        <w:pStyle w:val="Tekstpodstawowy"/>
        <w:numPr>
          <w:ilvl w:val="0"/>
          <w:numId w:val="8"/>
        </w:numPr>
        <w:spacing w:line="360" w:lineRule="auto"/>
        <w:ind w:left="1800"/>
        <w:jc w:val="both"/>
        <w:rPr>
          <w:b w:val="0"/>
          <w:bCs w:val="0"/>
          <w:sz w:val="24"/>
        </w:rPr>
      </w:pPr>
      <w:r w:rsidRPr="002F203D">
        <w:rPr>
          <w:b w:val="0"/>
          <w:bCs w:val="0"/>
          <w:sz w:val="24"/>
        </w:rPr>
        <w:t>niegotowość do odpowiedzi;</w:t>
      </w:r>
    </w:p>
    <w:p w:rsidR="00833D88" w:rsidRPr="002F203D" w:rsidRDefault="00833D88" w:rsidP="002F203D">
      <w:pPr>
        <w:pStyle w:val="Tekstpodstawowy"/>
        <w:numPr>
          <w:ilvl w:val="0"/>
          <w:numId w:val="8"/>
        </w:numPr>
        <w:spacing w:line="360" w:lineRule="auto"/>
        <w:ind w:left="1800"/>
        <w:jc w:val="both"/>
        <w:rPr>
          <w:b w:val="0"/>
          <w:bCs w:val="0"/>
          <w:sz w:val="24"/>
        </w:rPr>
      </w:pPr>
      <w:r w:rsidRPr="002F203D">
        <w:rPr>
          <w:b w:val="0"/>
          <w:bCs w:val="0"/>
          <w:sz w:val="24"/>
        </w:rPr>
        <w:t>brak pomocy potrzebnych do lekcji.</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Uczeń zgłasza nauczycielowi nieprzygotowanie zaraz po wejściu do sali na początku lekcji.</w:t>
      </w:r>
    </w:p>
    <w:p w:rsidR="002F39F2" w:rsidRPr="002F39F2" w:rsidRDefault="00833D88" w:rsidP="002F39F2">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Nieprzygotowania się do lekcji uczeń nie może zgłosić </w:t>
      </w:r>
      <w:r w:rsidR="009C4830" w:rsidRPr="009C4830">
        <w:rPr>
          <w:b w:val="0"/>
          <w:bCs w:val="0"/>
          <w:sz w:val="24"/>
        </w:rPr>
        <w:t xml:space="preserve">w </w:t>
      </w:r>
      <w:r w:rsidRPr="009C4830">
        <w:rPr>
          <w:b w:val="0"/>
          <w:bCs w:val="0"/>
          <w:sz w:val="24"/>
        </w:rPr>
        <w:t>przypadku</w:t>
      </w:r>
      <w:r w:rsidR="00926A26">
        <w:rPr>
          <w:b w:val="0"/>
          <w:bCs w:val="0"/>
          <w:sz w:val="24"/>
        </w:rPr>
        <w:t xml:space="preserve"> </w:t>
      </w:r>
      <w:r w:rsidRPr="002F203D">
        <w:rPr>
          <w:b w:val="0"/>
          <w:bCs w:val="0"/>
          <w:sz w:val="24"/>
        </w:rPr>
        <w:t>zapowiedzianych prac pisemnych i lekcji powtórzeniowych.</w:t>
      </w:r>
    </w:p>
    <w:p w:rsidR="00A24FA9" w:rsidRDefault="00902F09" w:rsidP="002F203D">
      <w:pPr>
        <w:pStyle w:val="Tekstpodstawowy"/>
        <w:numPr>
          <w:ilvl w:val="0"/>
          <w:numId w:val="7"/>
        </w:numPr>
        <w:tabs>
          <w:tab w:val="clear" w:pos="1440"/>
        </w:tabs>
        <w:spacing w:line="360" w:lineRule="auto"/>
        <w:ind w:left="540"/>
        <w:jc w:val="both"/>
        <w:rPr>
          <w:b w:val="0"/>
          <w:bCs w:val="0"/>
          <w:sz w:val="24"/>
        </w:rPr>
      </w:pPr>
      <w:r w:rsidRPr="00A24FA9">
        <w:rPr>
          <w:b w:val="0"/>
          <w:bCs w:val="0"/>
          <w:sz w:val="24"/>
        </w:rPr>
        <w:t xml:space="preserve">Powtarzające się przypadki nieprzygotowania </w:t>
      </w:r>
      <w:r w:rsidR="002F39F2" w:rsidRPr="00A24FA9">
        <w:rPr>
          <w:b w:val="0"/>
          <w:bCs w:val="0"/>
          <w:sz w:val="24"/>
        </w:rPr>
        <w:t xml:space="preserve">ucznia do zajęć </w:t>
      </w:r>
      <w:r w:rsidR="00A24FA9" w:rsidRPr="00A24FA9">
        <w:rPr>
          <w:b w:val="0"/>
          <w:bCs w:val="0"/>
          <w:sz w:val="24"/>
        </w:rPr>
        <w:t>skutkują</w:t>
      </w:r>
      <w:r w:rsidR="00A24FA9">
        <w:rPr>
          <w:b w:val="0"/>
          <w:bCs w:val="0"/>
          <w:sz w:val="24"/>
        </w:rPr>
        <w:t xml:space="preserve"> wpisaniem uwagi do dziennika i mają wpływ na ocenę zachowania.</w:t>
      </w:r>
    </w:p>
    <w:p w:rsidR="00833D88" w:rsidRPr="00A24FA9" w:rsidRDefault="00833D88" w:rsidP="002F203D">
      <w:pPr>
        <w:pStyle w:val="Tekstpodstawowy"/>
        <w:numPr>
          <w:ilvl w:val="0"/>
          <w:numId w:val="7"/>
        </w:numPr>
        <w:tabs>
          <w:tab w:val="clear" w:pos="1440"/>
        </w:tabs>
        <w:spacing w:line="360" w:lineRule="auto"/>
        <w:ind w:left="540"/>
        <w:jc w:val="both"/>
        <w:rPr>
          <w:b w:val="0"/>
          <w:bCs w:val="0"/>
          <w:sz w:val="24"/>
        </w:rPr>
      </w:pPr>
      <w:r w:rsidRPr="00A24FA9">
        <w:rPr>
          <w:b w:val="0"/>
          <w:bCs w:val="0"/>
          <w:sz w:val="24"/>
        </w:rPr>
        <w:t>Minusa ( „-” ) uczeń może otrzymać za:</w:t>
      </w:r>
    </w:p>
    <w:p w:rsidR="00833D88" w:rsidRPr="002F203D" w:rsidRDefault="00833D88" w:rsidP="002F203D">
      <w:pPr>
        <w:pStyle w:val="Tekstpodstawowy"/>
        <w:numPr>
          <w:ilvl w:val="0"/>
          <w:numId w:val="9"/>
        </w:numPr>
        <w:spacing w:line="360" w:lineRule="auto"/>
        <w:ind w:left="1800"/>
        <w:jc w:val="both"/>
        <w:rPr>
          <w:b w:val="0"/>
          <w:bCs w:val="0"/>
          <w:sz w:val="24"/>
        </w:rPr>
      </w:pPr>
      <w:r w:rsidRPr="002F203D">
        <w:rPr>
          <w:b w:val="0"/>
          <w:bCs w:val="0"/>
          <w:sz w:val="24"/>
        </w:rPr>
        <w:t>pracę na lekcji;</w:t>
      </w:r>
    </w:p>
    <w:p w:rsidR="00833D88" w:rsidRPr="002F203D" w:rsidRDefault="00833D88" w:rsidP="002F203D">
      <w:pPr>
        <w:pStyle w:val="Tekstpodstawowy"/>
        <w:numPr>
          <w:ilvl w:val="0"/>
          <w:numId w:val="9"/>
        </w:numPr>
        <w:spacing w:line="360" w:lineRule="auto"/>
        <w:ind w:left="1800"/>
        <w:jc w:val="both"/>
        <w:rPr>
          <w:b w:val="0"/>
          <w:bCs w:val="0"/>
          <w:sz w:val="24"/>
        </w:rPr>
      </w:pPr>
      <w:r w:rsidRPr="002F203D">
        <w:rPr>
          <w:b w:val="0"/>
          <w:bCs w:val="0"/>
          <w:sz w:val="24"/>
        </w:rPr>
        <w:t>pracę w g</w:t>
      </w:r>
      <w:r w:rsidR="0088170C" w:rsidRPr="002F203D">
        <w:rPr>
          <w:b w:val="0"/>
          <w:bCs w:val="0"/>
          <w:sz w:val="24"/>
        </w:rPr>
        <w:t>rupach.</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2F203D">
        <w:rPr>
          <w:b w:val="0"/>
          <w:bCs w:val="0"/>
          <w:sz w:val="24"/>
        </w:rPr>
        <w:t xml:space="preserve">Minusy są notowane przez nauczyciela. </w:t>
      </w:r>
      <w:r w:rsidR="00A24FA9">
        <w:rPr>
          <w:b w:val="0"/>
          <w:bCs w:val="0"/>
          <w:sz w:val="24"/>
        </w:rPr>
        <w:t>Stanowią informację zwrotną dla ucznia i rodzica o braku zaangażowania w pracę na lekcji lub w grupie. Zgromadzenie trzech minusów skutkuje wpisaniem uwagi do dziennika i ma wpływ na ocenę zachowania.</w:t>
      </w:r>
    </w:p>
    <w:p w:rsidR="00E76BC3" w:rsidRPr="00E76BC3" w:rsidRDefault="00E76BC3" w:rsidP="002F203D">
      <w:pPr>
        <w:pStyle w:val="Tekstpodstawowy"/>
        <w:numPr>
          <w:ilvl w:val="0"/>
          <w:numId w:val="7"/>
        </w:numPr>
        <w:tabs>
          <w:tab w:val="clear" w:pos="1440"/>
        </w:tabs>
        <w:spacing w:line="360" w:lineRule="auto"/>
        <w:ind w:left="540"/>
        <w:jc w:val="both"/>
        <w:rPr>
          <w:b w:val="0"/>
          <w:bCs w:val="0"/>
          <w:sz w:val="24"/>
        </w:rPr>
      </w:pPr>
      <w:r w:rsidRPr="00E76BC3">
        <w:rPr>
          <w:b w:val="0"/>
          <w:sz w:val="24"/>
        </w:rPr>
        <w:t xml:space="preserve">W przypadku stwierdzenia niesamodzielnej pracy ucznia podczas sprawdzianu (ściąganie, korzystanie z niedozwolonych materiałów lub urządzeń), nauczyciel unieważnia pracę ucznia. </w:t>
      </w:r>
      <w:r w:rsidRPr="00E76BC3">
        <w:rPr>
          <w:b w:val="0"/>
          <w:bCs w:val="0"/>
          <w:sz w:val="24"/>
        </w:rPr>
        <w:t xml:space="preserve">Skutkuje to wpisaniem uwagi do dziennika i ma wpływ na ocenę zachowania. </w:t>
      </w:r>
      <w:r w:rsidRPr="00E76BC3">
        <w:rPr>
          <w:b w:val="0"/>
          <w:sz w:val="24"/>
        </w:rPr>
        <w:t xml:space="preserve">Uczeń ma obowiązek przystąpić do ponownego sprawdzianu w terminie i formie wyznaczonej przez nauczyciela. </w:t>
      </w:r>
    </w:p>
    <w:p w:rsidR="00833D88" w:rsidRPr="002F203D" w:rsidRDefault="00833D88" w:rsidP="002F203D">
      <w:pPr>
        <w:pStyle w:val="Tekstpodstawowy"/>
        <w:numPr>
          <w:ilvl w:val="0"/>
          <w:numId w:val="7"/>
        </w:numPr>
        <w:tabs>
          <w:tab w:val="clear" w:pos="1440"/>
        </w:tabs>
        <w:spacing w:line="360" w:lineRule="auto"/>
        <w:ind w:left="540"/>
        <w:jc w:val="both"/>
        <w:rPr>
          <w:b w:val="0"/>
          <w:bCs w:val="0"/>
          <w:sz w:val="24"/>
        </w:rPr>
      </w:pPr>
      <w:r w:rsidRPr="00E76BC3">
        <w:rPr>
          <w:b w:val="0"/>
          <w:bCs w:val="0"/>
          <w:sz w:val="24"/>
        </w:rPr>
        <w:t>Uczeń, który zawsze był przygotowany do lekcji, przed śródroczną lub roczną klasyfikacją otrzymuje ocenę bardzo dobrą, jako cząstkową ocenę za aktywność.</w:t>
      </w:r>
    </w:p>
    <w:p w:rsidR="00160602" w:rsidRPr="001068C5" w:rsidRDefault="00160602" w:rsidP="00160602">
      <w:pPr>
        <w:pStyle w:val="Tekstpodstawowy"/>
        <w:ind w:left="180"/>
        <w:jc w:val="both"/>
        <w:rPr>
          <w:b w:val="0"/>
          <w:bCs w:val="0"/>
          <w:sz w:val="28"/>
        </w:rPr>
      </w:pPr>
    </w:p>
    <w:p w:rsidR="00C700ED" w:rsidRDefault="00C700ED">
      <w:pPr>
        <w:spacing w:after="160" w:line="259" w:lineRule="auto"/>
        <w:rPr>
          <w:b/>
          <w:bCs/>
        </w:rPr>
      </w:pPr>
      <w:r>
        <w:br w:type="page"/>
      </w:r>
    </w:p>
    <w:p w:rsidR="00160602" w:rsidRPr="00C700ED" w:rsidRDefault="00160602" w:rsidP="002F203D">
      <w:pPr>
        <w:pStyle w:val="Tekstpodstawowy"/>
        <w:numPr>
          <w:ilvl w:val="0"/>
          <w:numId w:val="3"/>
        </w:numPr>
        <w:tabs>
          <w:tab w:val="clear" w:pos="720"/>
        </w:tabs>
        <w:spacing w:line="360" w:lineRule="auto"/>
        <w:ind w:left="426" w:hanging="426"/>
        <w:jc w:val="both"/>
        <w:rPr>
          <w:b w:val="0"/>
          <w:bCs w:val="0"/>
          <w:sz w:val="24"/>
        </w:rPr>
      </w:pPr>
      <w:r w:rsidRPr="002F203D">
        <w:rPr>
          <w:sz w:val="24"/>
        </w:rPr>
        <w:lastRenderedPageBreak/>
        <w:t xml:space="preserve">Dostosowanie wymagań edukacyjnych do potrzeb psychofizycznych </w:t>
      </w:r>
      <w:r w:rsidR="00926A26">
        <w:rPr>
          <w:sz w:val="24"/>
        </w:rPr>
        <w:t xml:space="preserve">i </w:t>
      </w:r>
      <w:r w:rsidRPr="009C4830">
        <w:rPr>
          <w:sz w:val="24"/>
        </w:rPr>
        <w:t>edukacyjnych</w:t>
      </w:r>
      <w:r w:rsidR="00926A26">
        <w:rPr>
          <w:sz w:val="24"/>
        </w:rPr>
        <w:t xml:space="preserve"> </w:t>
      </w:r>
      <w:r w:rsidRPr="002F203D">
        <w:rPr>
          <w:sz w:val="24"/>
        </w:rPr>
        <w:t>uczniów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17"/>
        <w:gridCol w:w="7025"/>
      </w:tblGrid>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Element diagnozy</w:t>
            </w:r>
          </w:p>
        </w:tc>
        <w:tc>
          <w:tcPr>
            <w:tcW w:w="7025"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Sposoby dostosowania</w:t>
            </w:r>
          </w:p>
          <w:p w:rsidR="00C700ED" w:rsidRPr="002F203D" w:rsidRDefault="00C700ED" w:rsidP="002F203D">
            <w:pPr>
              <w:spacing w:line="360" w:lineRule="auto"/>
              <w:jc w:val="center"/>
              <w:rPr>
                <w:b/>
                <w:bCs/>
              </w:rPr>
            </w:pPr>
            <w:r w:rsidRPr="002F203D">
              <w:rPr>
                <w:b/>
                <w:bCs/>
              </w:rPr>
              <w:t>(formy, metody, treści nauczania)</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dysleksja</w:t>
            </w:r>
          </w:p>
        </w:tc>
        <w:tc>
          <w:tcPr>
            <w:tcW w:w="7025" w:type="dxa"/>
            <w:tcBorders>
              <w:top w:val="single" w:sz="4" w:space="0" w:color="auto"/>
              <w:left w:val="single" w:sz="4" w:space="0" w:color="auto"/>
              <w:bottom w:val="single" w:sz="4" w:space="0" w:color="auto"/>
              <w:right w:val="single" w:sz="4" w:space="0" w:color="auto"/>
            </w:tcBorders>
          </w:tcPr>
          <w:p w:rsidR="00C700ED" w:rsidRPr="002F203D" w:rsidRDefault="00C700ED" w:rsidP="002F203D">
            <w:pPr>
              <w:numPr>
                <w:ilvl w:val="1"/>
                <w:numId w:val="17"/>
              </w:numPr>
              <w:spacing w:line="360" w:lineRule="auto"/>
              <w:ind w:left="143" w:hanging="143"/>
              <w:jc w:val="both"/>
            </w:pPr>
            <w:r w:rsidRPr="002F203D">
              <w:t>uczeń siedzi blisko nauczyciela, aby</w:t>
            </w:r>
            <w:r>
              <w:t xml:space="preserve"> mógł korzystać z jego pomocy w </w:t>
            </w:r>
            <w:r w:rsidRPr="002F203D">
              <w:t xml:space="preserve">razie trudności przy opanowaniu </w:t>
            </w:r>
            <w:r w:rsidRPr="009C4830">
              <w:t>materiału i wykonywaniu</w:t>
            </w:r>
            <w:r w:rsidR="00B25CB1">
              <w:t xml:space="preserve"> </w:t>
            </w:r>
            <w:r w:rsidRPr="002F203D">
              <w:t>zadań na zajęciach,</w:t>
            </w:r>
          </w:p>
          <w:p w:rsidR="00C700ED" w:rsidRPr="002F203D" w:rsidRDefault="00C700ED" w:rsidP="002F203D">
            <w:pPr>
              <w:numPr>
                <w:ilvl w:val="1"/>
                <w:numId w:val="17"/>
              </w:numPr>
              <w:spacing w:line="360" w:lineRule="auto"/>
              <w:ind w:left="143" w:hanging="143"/>
              <w:jc w:val="both"/>
            </w:pPr>
            <w:r w:rsidRPr="002F203D">
              <w:t xml:space="preserve">naukę definicji, reguł, wzorów nauczyciel może rozłożyć uczniowi </w:t>
            </w:r>
            <w:r>
              <w:t>w czasie, często przypominać i </w:t>
            </w:r>
            <w:r w:rsidRPr="002F203D">
              <w:t>utrwalać je,</w:t>
            </w:r>
          </w:p>
          <w:p w:rsidR="00C700ED" w:rsidRPr="002F203D" w:rsidRDefault="00C700ED" w:rsidP="002F203D">
            <w:pPr>
              <w:numPr>
                <w:ilvl w:val="1"/>
                <w:numId w:val="17"/>
              </w:numPr>
              <w:spacing w:line="360" w:lineRule="auto"/>
              <w:ind w:left="143" w:hanging="143"/>
              <w:jc w:val="both"/>
            </w:pPr>
            <w:r w:rsidRPr="002F203D">
              <w:t>nauczyciel nie wyrywa ucznia do natychmiastowej odpowiedzi, ale daje mu czas do zastanowienia,</w:t>
            </w:r>
          </w:p>
          <w:p w:rsidR="00C700ED" w:rsidRPr="002F203D" w:rsidRDefault="00C700ED" w:rsidP="002F203D">
            <w:pPr>
              <w:numPr>
                <w:ilvl w:val="1"/>
                <w:numId w:val="17"/>
              </w:numPr>
              <w:spacing w:line="360" w:lineRule="auto"/>
              <w:ind w:left="143" w:hanging="143"/>
              <w:jc w:val="both"/>
            </w:pPr>
            <w:r w:rsidRPr="002F203D">
              <w:t xml:space="preserve">nauczyciel jasno, konkretnie i zwięźle formułuje polecenia do zadań oraz w miarę możliwości głośno odczytuje treści zadań, </w:t>
            </w:r>
          </w:p>
          <w:p w:rsidR="00C700ED" w:rsidRPr="002F203D" w:rsidRDefault="00C700ED" w:rsidP="002F203D">
            <w:pPr>
              <w:numPr>
                <w:ilvl w:val="1"/>
                <w:numId w:val="17"/>
              </w:numPr>
              <w:spacing w:line="360" w:lineRule="auto"/>
              <w:ind w:left="143" w:hanging="143"/>
              <w:jc w:val="both"/>
            </w:pPr>
            <w:r w:rsidRPr="002F203D">
              <w:t>w trakcie rozwiązywania zadań uc</w:t>
            </w:r>
            <w:r>
              <w:t>zeń może poprosić nauczyciela o </w:t>
            </w:r>
            <w:r w:rsidRPr="002F203D">
              <w:t xml:space="preserve">sprawdzenie rozumienia treści polecenia i otrzymać </w:t>
            </w:r>
            <w:r>
              <w:t xml:space="preserve">w </w:t>
            </w:r>
            <w:r w:rsidRPr="009C4830">
              <w:t>razie</w:t>
            </w:r>
            <w:r>
              <w:t xml:space="preserve"> </w:t>
            </w:r>
            <w:r w:rsidRPr="002F203D">
              <w:t>potrzeby dodatkowe wskazówki,</w:t>
            </w:r>
          </w:p>
          <w:p w:rsidR="00C700ED" w:rsidRPr="002F203D" w:rsidRDefault="00C700ED" w:rsidP="002F203D">
            <w:pPr>
              <w:numPr>
                <w:ilvl w:val="1"/>
                <w:numId w:val="17"/>
              </w:numPr>
              <w:spacing w:line="360" w:lineRule="auto"/>
              <w:ind w:left="143" w:hanging="143"/>
              <w:jc w:val="both"/>
            </w:pPr>
            <w:r w:rsidRPr="002F203D">
              <w:t>w miarę możliwości nauczyciel, w czasie sprawdzianów może zwiększyć uczniowi ilość czasu przeznaczony na rozwiązanie zadań,</w:t>
            </w:r>
          </w:p>
          <w:p w:rsidR="00C700ED" w:rsidRPr="002F203D" w:rsidRDefault="00C700ED" w:rsidP="002F203D">
            <w:pPr>
              <w:numPr>
                <w:ilvl w:val="1"/>
                <w:numId w:val="17"/>
              </w:numPr>
              <w:spacing w:line="360" w:lineRule="auto"/>
              <w:ind w:left="143" w:hanging="143"/>
              <w:jc w:val="both"/>
            </w:pPr>
            <w:r w:rsidRPr="002F203D">
              <w:t>podczas sprawdzania prac pisemnych nauczyciel uwzględnia typowo dyslektyczne błędy,</w:t>
            </w:r>
          </w:p>
          <w:p w:rsidR="00C700ED" w:rsidRPr="002F203D" w:rsidRDefault="00C700ED" w:rsidP="002F203D">
            <w:pPr>
              <w:numPr>
                <w:ilvl w:val="1"/>
                <w:numId w:val="17"/>
              </w:numPr>
              <w:spacing w:line="360" w:lineRule="auto"/>
              <w:ind w:left="143" w:hanging="143"/>
              <w:jc w:val="both"/>
            </w:pPr>
            <w:r w:rsidRPr="002F203D">
              <w:t xml:space="preserve">nauczyciel ocenia tok rozumowania, nawet gdyby ostateczny wynik zadania był błędny, co może wynikać z pomyłek rachunkowych, </w:t>
            </w:r>
          </w:p>
          <w:p w:rsidR="00C700ED" w:rsidRPr="002F203D" w:rsidRDefault="00C700ED" w:rsidP="002F203D">
            <w:pPr>
              <w:numPr>
                <w:ilvl w:val="1"/>
                <w:numId w:val="17"/>
              </w:numPr>
              <w:spacing w:line="360" w:lineRule="auto"/>
              <w:ind w:left="143" w:hanging="143"/>
              <w:jc w:val="both"/>
            </w:pPr>
            <w:r w:rsidRPr="002F203D">
              <w:t xml:space="preserve">uczeń ma obowiązek uczestniczyć </w:t>
            </w:r>
            <w:r w:rsidRPr="009C4830">
              <w:t>w zajęciach</w:t>
            </w:r>
            <w:r>
              <w:t xml:space="preserve"> </w:t>
            </w:r>
            <w:r w:rsidRPr="002F203D">
              <w:t xml:space="preserve">wyrównawczych, jeżeli zostanie na takie skierowany przez nauczyciela.  </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dysortografia</w:t>
            </w:r>
          </w:p>
        </w:tc>
        <w:tc>
          <w:tcPr>
            <w:tcW w:w="7025" w:type="dxa"/>
            <w:tcBorders>
              <w:top w:val="single" w:sz="4" w:space="0" w:color="auto"/>
              <w:left w:val="single" w:sz="4" w:space="0" w:color="auto"/>
              <w:bottom w:val="single" w:sz="4" w:space="0" w:color="auto"/>
              <w:right w:val="single" w:sz="4" w:space="0" w:color="auto"/>
            </w:tcBorders>
          </w:tcPr>
          <w:p w:rsidR="00C700ED" w:rsidRPr="002F203D" w:rsidRDefault="00C700ED" w:rsidP="002F203D">
            <w:pPr>
              <w:numPr>
                <w:ilvl w:val="1"/>
                <w:numId w:val="17"/>
              </w:numPr>
              <w:spacing w:line="360" w:lineRule="auto"/>
              <w:ind w:left="143" w:hanging="143"/>
              <w:jc w:val="both"/>
            </w:pPr>
            <w:r w:rsidRPr="002F203D">
              <w:t xml:space="preserve">przy ocenianiu prac pisemnych </w:t>
            </w:r>
            <w:r w:rsidRPr="009C4830">
              <w:t>z matematyki</w:t>
            </w:r>
            <w:r>
              <w:t xml:space="preserve"> </w:t>
            </w:r>
            <w:r w:rsidRPr="002F203D">
              <w:t>nauczyciel nie bierze pod uwagę błędów ortograficznych.</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dysgrafia</w:t>
            </w:r>
          </w:p>
        </w:tc>
        <w:tc>
          <w:tcPr>
            <w:tcW w:w="7025" w:type="dxa"/>
            <w:tcBorders>
              <w:top w:val="single" w:sz="4" w:space="0" w:color="auto"/>
              <w:left w:val="single" w:sz="4" w:space="0" w:color="auto"/>
              <w:bottom w:val="single" w:sz="4" w:space="0" w:color="auto"/>
              <w:right w:val="single" w:sz="4" w:space="0" w:color="auto"/>
            </w:tcBorders>
          </w:tcPr>
          <w:p w:rsidR="00C700ED" w:rsidRPr="002F203D" w:rsidRDefault="00C700ED" w:rsidP="002F203D">
            <w:pPr>
              <w:numPr>
                <w:ilvl w:val="1"/>
                <w:numId w:val="17"/>
              </w:numPr>
              <w:spacing w:line="360" w:lineRule="auto"/>
              <w:ind w:left="143" w:hanging="143"/>
              <w:jc w:val="both"/>
            </w:pPr>
            <w:r w:rsidRPr="002F203D">
              <w:t>uczeń z dysgrafią siedzi blisko na</w:t>
            </w:r>
            <w:r>
              <w:t>uczyciela, aby mógł korzystać z </w:t>
            </w:r>
            <w:r w:rsidRPr="002F203D">
              <w:t>jego pomocy w razie trudno</w:t>
            </w:r>
            <w:r>
              <w:t>ści przy opanowaniu materiału i </w:t>
            </w:r>
            <w:r w:rsidRPr="002F203D">
              <w:t>wykonywaniu zadań na zajęciach,</w:t>
            </w:r>
          </w:p>
          <w:p w:rsidR="00C700ED" w:rsidRPr="002F203D" w:rsidRDefault="00C700ED" w:rsidP="002F203D">
            <w:pPr>
              <w:numPr>
                <w:ilvl w:val="1"/>
                <w:numId w:val="17"/>
              </w:numPr>
              <w:spacing w:line="360" w:lineRule="auto"/>
              <w:ind w:left="143" w:hanging="143"/>
              <w:jc w:val="both"/>
            </w:pPr>
            <w:r w:rsidRPr="002F203D">
              <w:t>prace pisemne ucznia nauczyciel ocenia tylko pod kątem merytorycznym,</w:t>
            </w:r>
          </w:p>
          <w:p w:rsidR="00C700ED" w:rsidRPr="002F203D" w:rsidRDefault="00C700ED" w:rsidP="002F203D">
            <w:pPr>
              <w:numPr>
                <w:ilvl w:val="1"/>
                <w:numId w:val="17"/>
              </w:numPr>
              <w:spacing w:line="360" w:lineRule="auto"/>
              <w:ind w:left="143" w:hanging="143"/>
              <w:jc w:val="both"/>
            </w:pPr>
            <w:r w:rsidRPr="009C4830">
              <w:t>uczeń może korzystać z komputera np. przy odrabianiu prac domowych</w:t>
            </w:r>
            <w:r w:rsidRPr="002F203D">
              <w:t>,</w:t>
            </w:r>
          </w:p>
          <w:p w:rsidR="00C700ED" w:rsidRPr="002F203D" w:rsidRDefault="00C700ED" w:rsidP="002F203D">
            <w:pPr>
              <w:numPr>
                <w:ilvl w:val="1"/>
                <w:numId w:val="17"/>
              </w:numPr>
              <w:spacing w:line="360" w:lineRule="auto"/>
              <w:ind w:left="143" w:hanging="143"/>
              <w:jc w:val="both"/>
            </w:pPr>
            <w:r w:rsidRPr="002F203D">
              <w:lastRenderedPageBreak/>
              <w:t>sprawdzanie pracy pisemnej może być niekonwencjonalne, np. jeśli nauczyciel nie może odczytać pracy ucznia, uczeń może odczytać nauczycielowi treść swojej pracy,</w:t>
            </w:r>
          </w:p>
          <w:p w:rsidR="00C700ED" w:rsidRPr="002F203D" w:rsidRDefault="00C700ED" w:rsidP="002F203D">
            <w:pPr>
              <w:numPr>
                <w:ilvl w:val="1"/>
                <w:numId w:val="17"/>
              </w:numPr>
              <w:spacing w:line="360" w:lineRule="auto"/>
              <w:ind w:left="143" w:hanging="143"/>
              <w:jc w:val="both"/>
            </w:pPr>
            <w:r w:rsidRPr="002F203D">
              <w:t>nauczyciel nie ocenia czytelności rysunków, estetyki wykonywanych konstrukcji geometrycznych, a jedynie ich poprawność.</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lastRenderedPageBreak/>
              <w:t>dyskalkulia</w:t>
            </w:r>
          </w:p>
        </w:tc>
        <w:tc>
          <w:tcPr>
            <w:tcW w:w="7025" w:type="dxa"/>
            <w:tcBorders>
              <w:top w:val="single" w:sz="4" w:space="0" w:color="auto"/>
              <w:left w:val="single" w:sz="4" w:space="0" w:color="auto"/>
              <w:bottom w:val="single" w:sz="4" w:space="0" w:color="auto"/>
              <w:right w:val="single" w:sz="4" w:space="0" w:color="auto"/>
            </w:tcBorders>
          </w:tcPr>
          <w:p w:rsidR="00C700ED" w:rsidRPr="002F203D" w:rsidRDefault="00C700ED" w:rsidP="002F203D">
            <w:pPr>
              <w:numPr>
                <w:ilvl w:val="1"/>
                <w:numId w:val="17"/>
              </w:numPr>
              <w:spacing w:line="360" w:lineRule="auto"/>
              <w:ind w:left="143" w:hanging="143"/>
              <w:jc w:val="both"/>
            </w:pPr>
            <w:r w:rsidRPr="002F203D">
              <w:t>uczeń z dyskalkulią siedzi blisko na</w:t>
            </w:r>
            <w:r>
              <w:t>uczyciela, aby mógł korzystać z </w:t>
            </w:r>
            <w:r w:rsidRPr="002F203D">
              <w:t>jego pomocy w razie trudno</w:t>
            </w:r>
            <w:r>
              <w:t>ści przy opanowaniu materiału i </w:t>
            </w:r>
            <w:r w:rsidRPr="002F203D">
              <w:t>wykonywaniu zadań na zajęciach,</w:t>
            </w:r>
          </w:p>
          <w:p w:rsidR="00C700ED" w:rsidRPr="002F203D" w:rsidRDefault="00C700ED" w:rsidP="002F203D">
            <w:pPr>
              <w:numPr>
                <w:ilvl w:val="1"/>
                <w:numId w:val="17"/>
              </w:numPr>
              <w:spacing w:line="360" w:lineRule="auto"/>
              <w:ind w:left="143" w:hanging="143"/>
              <w:jc w:val="both"/>
            </w:pPr>
            <w:r w:rsidRPr="002F203D">
              <w:t>nauczyciel nie wyrywa ucznia do natychmiastowej odpowiedzi, należy dać mu czas do zastanowienia,</w:t>
            </w:r>
          </w:p>
          <w:p w:rsidR="00C700ED" w:rsidRPr="002F203D" w:rsidRDefault="00C700ED" w:rsidP="002F203D">
            <w:pPr>
              <w:numPr>
                <w:ilvl w:val="1"/>
                <w:numId w:val="17"/>
              </w:numPr>
              <w:spacing w:line="360" w:lineRule="auto"/>
              <w:ind w:left="143" w:hanging="143"/>
              <w:jc w:val="both"/>
            </w:pPr>
            <w:r w:rsidRPr="002F203D">
              <w:t>nauczyciel w miarę możliwości, w czasie sprawdzianów może zwiększyć uczniowi ilość czasu przeznaczonego na rozwiązanie zadań,</w:t>
            </w:r>
          </w:p>
          <w:p w:rsidR="00C700ED" w:rsidRPr="002F203D" w:rsidRDefault="00C700ED" w:rsidP="002F203D">
            <w:pPr>
              <w:numPr>
                <w:ilvl w:val="1"/>
                <w:numId w:val="17"/>
              </w:numPr>
              <w:spacing w:line="360" w:lineRule="auto"/>
              <w:ind w:left="143" w:hanging="143"/>
              <w:jc w:val="both"/>
            </w:pPr>
            <w:r w:rsidRPr="002F203D">
              <w:t>w trakcie rozwiązywania zadań uc</w:t>
            </w:r>
            <w:r>
              <w:t>zeń może poprosić nauczyciela o </w:t>
            </w:r>
            <w:r w:rsidRPr="002F203D">
              <w:t xml:space="preserve">sprawdzenie rozumienia treści polecenia i otrzymać </w:t>
            </w:r>
            <w:r w:rsidRPr="009C4830">
              <w:t>w razie</w:t>
            </w:r>
            <w:r>
              <w:t xml:space="preserve"> </w:t>
            </w:r>
            <w:r w:rsidRPr="002F203D">
              <w:t>potrzeby dodatkowe wskazówki,</w:t>
            </w:r>
          </w:p>
          <w:p w:rsidR="00C700ED" w:rsidRPr="002F203D" w:rsidRDefault="00C700ED" w:rsidP="002F203D">
            <w:pPr>
              <w:numPr>
                <w:ilvl w:val="1"/>
                <w:numId w:val="17"/>
              </w:numPr>
              <w:spacing w:line="360" w:lineRule="auto"/>
              <w:ind w:left="143" w:hanging="143"/>
              <w:jc w:val="both"/>
            </w:pPr>
            <w:r w:rsidRPr="002F203D">
              <w:t>nauczyciel przy ocenianiu prac pisemnych bierze pod uwagę trudności z myleniem, przestawianiem cyfr, znaków, symboli,</w:t>
            </w:r>
          </w:p>
          <w:p w:rsidR="00C700ED" w:rsidRDefault="00C700ED" w:rsidP="002F203D">
            <w:pPr>
              <w:numPr>
                <w:ilvl w:val="1"/>
                <w:numId w:val="17"/>
              </w:numPr>
              <w:spacing w:line="360" w:lineRule="auto"/>
              <w:ind w:left="143" w:hanging="143"/>
              <w:jc w:val="both"/>
            </w:pPr>
            <w:r w:rsidRPr="002F203D">
              <w:t>uczeń może wykonywać obliczenia wybranym przez siebie sposobem,</w:t>
            </w:r>
          </w:p>
          <w:p w:rsidR="00C700ED" w:rsidRPr="002F203D" w:rsidRDefault="00C700ED" w:rsidP="002F203D">
            <w:pPr>
              <w:numPr>
                <w:ilvl w:val="1"/>
                <w:numId w:val="17"/>
              </w:numPr>
              <w:spacing w:line="360" w:lineRule="auto"/>
              <w:ind w:left="143" w:hanging="143"/>
              <w:jc w:val="both"/>
            </w:pPr>
            <w:r>
              <w:t>uczeń może korzystać z kalkulatora (o ile jest taki zapis w opinii),</w:t>
            </w:r>
          </w:p>
          <w:p w:rsidR="00C700ED" w:rsidRPr="002F203D" w:rsidRDefault="00C700ED" w:rsidP="002F203D">
            <w:pPr>
              <w:numPr>
                <w:ilvl w:val="1"/>
                <w:numId w:val="17"/>
              </w:numPr>
              <w:spacing w:line="360" w:lineRule="auto"/>
              <w:ind w:left="143" w:hanging="143"/>
              <w:jc w:val="both"/>
            </w:pPr>
            <w:r w:rsidRPr="002F203D">
              <w:t xml:space="preserve">uczeń może poprawić każdą kartkówkę </w:t>
            </w:r>
            <w:r w:rsidRPr="009C4830">
              <w:t xml:space="preserve">w </w:t>
            </w:r>
            <w:r>
              <w:t>formie uzgodnionej z </w:t>
            </w:r>
            <w:r w:rsidRPr="002F203D">
              <w:t>nauczycielem,</w:t>
            </w:r>
          </w:p>
          <w:p w:rsidR="00C700ED" w:rsidRPr="009C4830" w:rsidRDefault="00C700ED" w:rsidP="002F203D">
            <w:pPr>
              <w:numPr>
                <w:ilvl w:val="1"/>
                <w:numId w:val="17"/>
              </w:numPr>
              <w:spacing w:line="360" w:lineRule="auto"/>
              <w:ind w:left="143" w:hanging="143"/>
              <w:jc w:val="both"/>
            </w:pPr>
            <w:r w:rsidRPr="002F203D">
              <w:t xml:space="preserve">uczeń może być pytany częściej, </w:t>
            </w:r>
            <w:r w:rsidRPr="009C4830">
              <w:t>z mniejszych partii materiału,</w:t>
            </w:r>
          </w:p>
          <w:p w:rsidR="00C700ED" w:rsidRPr="009C4830" w:rsidRDefault="00C700ED" w:rsidP="002F203D">
            <w:pPr>
              <w:numPr>
                <w:ilvl w:val="1"/>
                <w:numId w:val="17"/>
              </w:numPr>
              <w:spacing w:line="360" w:lineRule="auto"/>
              <w:ind w:left="143" w:hanging="143"/>
              <w:jc w:val="both"/>
            </w:pPr>
            <w:r w:rsidRPr="009C4830">
              <w:t>podczas oceniania nauczyciel bierze pod uwagę stosunek ucznia do przedmiotu i włożony przez niego wysiłek,</w:t>
            </w:r>
          </w:p>
          <w:p w:rsidR="00C700ED" w:rsidRPr="002F203D" w:rsidRDefault="00C700ED" w:rsidP="002F203D">
            <w:pPr>
              <w:numPr>
                <w:ilvl w:val="1"/>
                <w:numId w:val="17"/>
              </w:numPr>
              <w:spacing w:line="360" w:lineRule="auto"/>
              <w:ind w:left="143" w:hanging="143"/>
              <w:jc w:val="both"/>
            </w:pPr>
            <w:r w:rsidRPr="009C4830">
              <w:t>uczeń ma obowiązek uczestniczyć w zajęciach</w:t>
            </w:r>
            <w:r>
              <w:t xml:space="preserve"> </w:t>
            </w:r>
            <w:r w:rsidRPr="002F203D">
              <w:t xml:space="preserve">wyrównawczych, jeżeli zostanie na takie skierowany przez nauczyciela.  </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deficyty uwagi</w:t>
            </w:r>
          </w:p>
        </w:tc>
        <w:tc>
          <w:tcPr>
            <w:tcW w:w="7025" w:type="dxa"/>
            <w:tcBorders>
              <w:top w:val="single" w:sz="4" w:space="0" w:color="auto"/>
              <w:left w:val="single" w:sz="4" w:space="0" w:color="auto"/>
              <w:bottom w:val="single" w:sz="4" w:space="0" w:color="auto"/>
              <w:right w:val="single" w:sz="4" w:space="0" w:color="auto"/>
            </w:tcBorders>
          </w:tcPr>
          <w:p w:rsidR="00C700ED" w:rsidRPr="002F203D" w:rsidRDefault="00C700ED" w:rsidP="002F203D">
            <w:pPr>
              <w:numPr>
                <w:ilvl w:val="1"/>
                <w:numId w:val="17"/>
              </w:numPr>
              <w:spacing w:line="360" w:lineRule="auto"/>
              <w:ind w:left="143" w:hanging="143"/>
              <w:jc w:val="both"/>
            </w:pPr>
            <w:r w:rsidRPr="002F203D">
              <w:t>uczeń z deficytami uwagi siedzi blisko nauczyciela, aby mógł korzystać z jego pomocy w razie trudno</w:t>
            </w:r>
            <w:r>
              <w:t>ści przy opanowaniu materiału i </w:t>
            </w:r>
            <w:r w:rsidRPr="002F203D">
              <w:t>wykonywaniu zadań na zajęciach,</w:t>
            </w:r>
          </w:p>
          <w:p w:rsidR="00C700ED" w:rsidRPr="002F203D" w:rsidRDefault="00C700ED" w:rsidP="002F203D">
            <w:pPr>
              <w:numPr>
                <w:ilvl w:val="1"/>
                <w:numId w:val="17"/>
              </w:numPr>
              <w:spacing w:line="360" w:lineRule="auto"/>
              <w:ind w:left="143" w:hanging="143"/>
              <w:jc w:val="both"/>
            </w:pPr>
            <w:r w:rsidRPr="002F203D">
              <w:t>w trakcie rozwiązywania zadań uc</w:t>
            </w:r>
            <w:r>
              <w:t>zeń może poprosić nauczyciela o </w:t>
            </w:r>
            <w:r w:rsidRPr="002F203D">
              <w:t xml:space="preserve">sprawdzenie rozumienia treści polecenia i otrzymać </w:t>
            </w:r>
            <w:r w:rsidRPr="009C4830">
              <w:t>w razie</w:t>
            </w:r>
            <w:r>
              <w:t xml:space="preserve"> </w:t>
            </w:r>
            <w:r w:rsidRPr="002F203D">
              <w:lastRenderedPageBreak/>
              <w:t>potrzeby dodatkowe wskazówki,</w:t>
            </w:r>
          </w:p>
          <w:p w:rsidR="00C700ED" w:rsidRPr="002F203D" w:rsidRDefault="00C700ED" w:rsidP="002F203D">
            <w:pPr>
              <w:numPr>
                <w:ilvl w:val="1"/>
                <w:numId w:val="17"/>
              </w:numPr>
              <w:spacing w:line="360" w:lineRule="auto"/>
              <w:ind w:left="143" w:hanging="143"/>
              <w:jc w:val="both"/>
            </w:pPr>
            <w:r w:rsidRPr="002F203D">
              <w:t>nauczyciel w miarę możliwości motywuje ucznia do doprowadzania pracy do końca, wdrażając go tym samym do autokontroli wykonywanej pracy,</w:t>
            </w:r>
          </w:p>
          <w:p w:rsidR="00C700ED" w:rsidRPr="002F203D" w:rsidRDefault="00C700ED" w:rsidP="002F203D">
            <w:pPr>
              <w:numPr>
                <w:ilvl w:val="1"/>
                <w:numId w:val="17"/>
              </w:numPr>
              <w:spacing w:line="360" w:lineRule="auto"/>
              <w:ind w:left="143" w:hanging="143"/>
              <w:jc w:val="both"/>
            </w:pPr>
            <w:r w:rsidRPr="002F203D">
              <w:t>nauczyciel ukierunkowuje uwagę ucznia poprzez stosowanie krótkich, precyzyjnych poleceń.</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lastRenderedPageBreak/>
              <w:t>inteligencja niższa niż przeciętna</w:t>
            </w:r>
          </w:p>
        </w:tc>
        <w:tc>
          <w:tcPr>
            <w:tcW w:w="7025" w:type="dxa"/>
            <w:tcBorders>
              <w:top w:val="single" w:sz="4" w:space="0" w:color="auto"/>
              <w:left w:val="single" w:sz="4" w:space="0" w:color="auto"/>
              <w:bottom w:val="single" w:sz="4" w:space="0" w:color="auto"/>
              <w:right w:val="single" w:sz="4" w:space="0" w:color="auto"/>
            </w:tcBorders>
          </w:tcPr>
          <w:p w:rsidR="00C700ED" w:rsidRPr="009C4830" w:rsidRDefault="00C700ED" w:rsidP="002F203D">
            <w:pPr>
              <w:numPr>
                <w:ilvl w:val="1"/>
                <w:numId w:val="17"/>
              </w:numPr>
              <w:spacing w:line="360" w:lineRule="auto"/>
              <w:ind w:left="143" w:hanging="143"/>
              <w:jc w:val="both"/>
            </w:pPr>
            <w:r w:rsidRPr="002F203D">
              <w:t xml:space="preserve">uczeń z inteligencją niższą niż przeciętna siedzi blisko nauczyciela, aby mógł korzystać </w:t>
            </w:r>
            <w:r w:rsidRPr="009C4830">
              <w:t>z jego pomocy w razie trudności przy opanowaniu materiału i wykonywaniu zadań na zajęciach,</w:t>
            </w:r>
          </w:p>
          <w:p w:rsidR="00C700ED" w:rsidRPr="002F203D" w:rsidRDefault="00C700ED" w:rsidP="002F203D">
            <w:pPr>
              <w:numPr>
                <w:ilvl w:val="1"/>
                <w:numId w:val="17"/>
              </w:numPr>
              <w:spacing w:line="360" w:lineRule="auto"/>
              <w:ind w:left="143" w:hanging="143"/>
              <w:jc w:val="both"/>
            </w:pPr>
            <w:r w:rsidRPr="009C4830">
              <w:t>w trakcie rozwiązywania zadań oraz sprawdzianów uczeń może poprosić nauczyciela o sprawdzenie</w:t>
            </w:r>
            <w:r>
              <w:t xml:space="preserve"> rozumienia treści polecenia i </w:t>
            </w:r>
            <w:r w:rsidRPr="002F203D">
              <w:t>otrzymać w razie potrzeby dodatkowe wskazówki,</w:t>
            </w:r>
          </w:p>
          <w:p w:rsidR="00C700ED" w:rsidRPr="002F203D" w:rsidRDefault="00C700ED" w:rsidP="002F203D">
            <w:pPr>
              <w:numPr>
                <w:ilvl w:val="1"/>
                <w:numId w:val="17"/>
              </w:numPr>
              <w:spacing w:line="360" w:lineRule="auto"/>
              <w:ind w:left="143" w:hanging="143"/>
              <w:jc w:val="both"/>
            </w:pPr>
            <w:r w:rsidRPr="002F203D">
              <w:t>nauczyciel w miarę możliwości, w czasie sprawdzianów może zwiększyć uczniowi ilość czasu przeznaczonego na rozwiązanie zadań,</w:t>
            </w:r>
          </w:p>
          <w:p w:rsidR="00C700ED" w:rsidRPr="002F203D" w:rsidRDefault="00C700ED" w:rsidP="002F203D">
            <w:pPr>
              <w:numPr>
                <w:ilvl w:val="1"/>
                <w:numId w:val="17"/>
              </w:numPr>
              <w:spacing w:line="360" w:lineRule="auto"/>
              <w:ind w:left="143" w:hanging="143"/>
              <w:jc w:val="both"/>
            </w:pPr>
            <w:r w:rsidRPr="002F203D">
              <w:t xml:space="preserve">uczeń może poprawić każdą kartkówkę </w:t>
            </w:r>
            <w:r w:rsidRPr="009C4830">
              <w:t>w formie</w:t>
            </w:r>
            <w:r>
              <w:t xml:space="preserve"> uzgodnionej z </w:t>
            </w:r>
            <w:r w:rsidRPr="002F203D">
              <w:t>nauczycielem,</w:t>
            </w:r>
          </w:p>
          <w:p w:rsidR="00C700ED" w:rsidRPr="002F203D" w:rsidRDefault="00C700ED" w:rsidP="002F203D">
            <w:pPr>
              <w:numPr>
                <w:ilvl w:val="1"/>
                <w:numId w:val="17"/>
              </w:numPr>
              <w:spacing w:line="360" w:lineRule="auto"/>
              <w:ind w:left="143" w:hanging="143"/>
              <w:jc w:val="both"/>
            </w:pPr>
            <w:r w:rsidRPr="002F203D">
              <w:t>nauczyciel odpytuje ucznia po</w:t>
            </w:r>
            <w:r>
              <w:t xml:space="preserve"> uprzedzeniu: kiedy i </w:t>
            </w:r>
            <w:r w:rsidRPr="002F203D">
              <w:t>z czego dokładnie uczeń będzie pytany,</w:t>
            </w:r>
          </w:p>
          <w:p w:rsidR="00C700ED" w:rsidRPr="002F203D" w:rsidRDefault="00C700ED" w:rsidP="002F203D">
            <w:pPr>
              <w:numPr>
                <w:ilvl w:val="1"/>
                <w:numId w:val="17"/>
              </w:numPr>
              <w:spacing w:line="360" w:lineRule="auto"/>
              <w:ind w:left="143" w:hanging="143"/>
              <w:jc w:val="both"/>
            </w:pPr>
            <w:r w:rsidRPr="002F203D">
              <w:t>w trakcie odpowiedzi nauczyciel formułuje pytania o prostej konstrukcji, a jeśli to jest konieczne naprowadza ucznia na właściwy tok rozumowania,</w:t>
            </w:r>
          </w:p>
          <w:p w:rsidR="00C700ED" w:rsidRPr="002F203D" w:rsidRDefault="00C700ED" w:rsidP="002F203D">
            <w:pPr>
              <w:numPr>
                <w:ilvl w:val="1"/>
                <w:numId w:val="17"/>
              </w:numPr>
              <w:spacing w:line="360" w:lineRule="auto"/>
              <w:ind w:left="143" w:hanging="143"/>
              <w:jc w:val="both"/>
            </w:pPr>
            <w:r w:rsidRPr="002F203D">
              <w:t xml:space="preserve">nauczyciel może podzielić uczniowi materiał przeznaczony do zaliczenia na mniejsze partie, </w:t>
            </w:r>
          </w:p>
          <w:p w:rsidR="00C700ED" w:rsidRPr="002F203D" w:rsidRDefault="00C700ED" w:rsidP="002F203D">
            <w:pPr>
              <w:numPr>
                <w:ilvl w:val="1"/>
                <w:numId w:val="17"/>
              </w:numPr>
              <w:spacing w:line="360" w:lineRule="auto"/>
              <w:ind w:left="143" w:hanging="143"/>
              <w:jc w:val="both"/>
            </w:pPr>
            <w:r w:rsidRPr="002F203D">
              <w:t>nauczyciel dostosowuje pracę domową ucznia do jego możliwości,</w:t>
            </w:r>
          </w:p>
          <w:p w:rsidR="00C700ED" w:rsidRPr="002F203D" w:rsidRDefault="00C700ED" w:rsidP="002F203D">
            <w:pPr>
              <w:numPr>
                <w:ilvl w:val="1"/>
                <w:numId w:val="17"/>
              </w:numPr>
              <w:spacing w:line="360" w:lineRule="auto"/>
              <w:ind w:left="143" w:hanging="143"/>
              <w:jc w:val="both"/>
            </w:pPr>
            <w:r w:rsidRPr="002F203D">
              <w:t xml:space="preserve">uczeń ma obowiązek uczestniczyć </w:t>
            </w:r>
            <w:r w:rsidRPr="009C4830">
              <w:t>w zajęciach</w:t>
            </w:r>
            <w:r>
              <w:t xml:space="preserve"> </w:t>
            </w:r>
            <w:r w:rsidRPr="002F203D">
              <w:t xml:space="preserve">wyrównawczych, jeżeli zostanie na takie skierowany przez nauczyciela.   </w:t>
            </w:r>
          </w:p>
        </w:tc>
      </w:tr>
      <w:tr w:rsidR="00C700ED" w:rsidRPr="002F203D" w:rsidTr="00C700ED">
        <w:tc>
          <w:tcPr>
            <w:tcW w:w="2117" w:type="dxa"/>
            <w:tcBorders>
              <w:top w:val="single" w:sz="4" w:space="0" w:color="auto"/>
              <w:left w:val="single" w:sz="4" w:space="0" w:color="auto"/>
              <w:bottom w:val="single" w:sz="4" w:space="0" w:color="auto"/>
              <w:right w:val="single" w:sz="4" w:space="0" w:color="auto"/>
            </w:tcBorders>
            <w:vAlign w:val="center"/>
            <w:hideMark/>
          </w:tcPr>
          <w:p w:rsidR="00C700ED" w:rsidRPr="002F203D" w:rsidRDefault="00C700ED" w:rsidP="002F203D">
            <w:pPr>
              <w:spacing w:line="360" w:lineRule="auto"/>
              <w:jc w:val="center"/>
              <w:rPr>
                <w:b/>
                <w:bCs/>
              </w:rPr>
            </w:pPr>
            <w:r w:rsidRPr="002F203D">
              <w:rPr>
                <w:b/>
                <w:bCs/>
              </w:rPr>
              <w:t>uczeń uzdolniony matematycznie</w:t>
            </w:r>
          </w:p>
        </w:tc>
        <w:tc>
          <w:tcPr>
            <w:tcW w:w="7025" w:type="dxa"/>
            <w:tcBorders>
              <w:top w:val="single" w:sz="4" w:space="0" w:color="auto"/>
              <w:left w:val="single" w:sz="4" w:space="0" w:color="auto"/>
              <w:bottom w:val="single" w:sz="4" w:space="0" w:color="auto"/>
              <w:right w:val="single" w:sz="4" w:space="0" w:color="auto"/>
            </w:tcBorders>
          </w:tcPr>
          <w:p w:rsidR="00C700ED" w:rsidRPr="002F203D" w:rsidRDefault="00C700ED" w:rsidP="002F203D">
            <w:pPr>
              <w:numPr>
                <w:ilvl w:val="1"/>
                <w:numId w:val="17"/>
              </w:numPr>
              <w:spacing w:line="360" w:lineRule="auto"/>
              <w:ind w:left="143" w:hanging="143"/>
              <w:jc w:val="both"/>
            </w:pPr>
            <w:r w:rsidRPr="002F203D">
              <w:t>uczeń otr</w:t>
            </w:r>
            <w:r>
              <w:t xml:space="preserve">zymuje do rozwiązania zadania o </w:t>
            </w:r>
            <w:r w:rsidRPr="002F203D">
              <w:t>podwyższonym stopniu trudności,</w:t>
            </w:r>
          </w:p>
          <w:p w:rsidR="00C700ED" w:rsidRPr="002F203D" w:rsidRDefault="00C700ED" w:rsidP="002F203D">
            <w:pPr>
              <w:numPr>
                <w:ilvl w:val="1"/>
                <w:numId w:val="17"/>
              </w:numPr>
              <w:spacing w:line="360" w:lineRule="auto"/>
              <w:ind w:left="143" w:hanging="143"/>
              <w:jc w:val="both"/>
            </w:pPr>
            <w:r w:rsidRPr="002F203D">
              <w:t xml:space="preserve">nauczyciel proponuje uczniowi  udział </w:t>
            </w:r>
            <w:r w:rsidRPr="009C4830">
              <w:t>w zajęciach</w:t>
            </w:r>
            <w:r>
              <w:t xml:space="preserve"> </w:t>
            </w:r>
            <w:r w:rsidRPr="002F203D">
              <w:t>koła matematycznego,</w:t>
            </w:r>
          </w:p>
          <w:p w:rsidR="00C700ED" w:rsidRPr="002F203D" w:rsidRDefault="00C700ED" w:rsidP="002F203D">
            <w:pPr>
              <w:numPr>
                <w:ilvl w:val="1"/>
                <w:numId w:val="17"/>
              </w:numPr>
              <w:spacing w:line="360" w:lineRule="auto"/>
              <w:ind w:left="143" w:hanging="143"/>
              <w:jc w:val="both"/>
            </w:pPr>
            <w:r w:rsidRPr="002F203D">
              <w:t>nauczyciel zachęca ucznia do udziału w konkursach matematycznych.</w:t>
            </w:r>
          </w:p>
        </w:tc>
      </w:tr>
    </w:tbl>
    <w:p w:rsidR="00FC1E9B" w:rsidRDefault="00FC1E9B" w:rsidP="00FC1E9B">
      <w:pPr>
        <w:spacing w:line="360" w:lineRule="auto"/>
      </w:pPr>
    </w:p>
    <w:p w:rsidR="00FC1E9B" w:rsidRDefault="00FC1E9B" w:rsidP="00FC1E9B">
      <w:pPr>
        <w:spacing w:line="360" w:lineRule="auto"/>
        <w:jc w:val="both"/>
      </w:pPr>
      <w:r>
        <w:rPr>
          <w:shd w:val="clear" w:color="auto" w:fill="FFFFFF"/>
        </w:rPr>
        <w:lastRenderedPageBreak/>
        <w:t>Przedstawione w tabeli sposoby dostosowania form, metod pracy oraz wymagań edukacyjnych mają charakter ogólny. W praktyce będą one każdorazowo indywidualizowane oraz dostosowywane do rozpoznanych potrzeb rozwojowych i edukacyjnych, możliwości psychofizycznych oraz indywidualnej sytuacji każdego ucznia.</w:t>
      </w:r>
    </w:p>
    <w:p w:rsidR="00FC1E9B" w:rsidRDefault="00FC1E9B">
      <w:pPr>
        <w:spacing w:after="160" w:line="259" w:lineRule="auto"/>
        <w:rPr>
          <w:b/>
          <w:bCs/>
        </w:rPr>
      </w:pPr>
    </w:p>
    <w:sectPr w:rsidR="00FC1E9B" w:rsidSect="00E44245">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724" w:rsidRDefault="00177724" w:rsidP="008C0868">
      <w:r>
        <w:separator/>
      </w:r>
    </w:p>
  </w:endnote>
  <w:endnote w:type="continuationSeparator" w:id="1">
    <w:p w:rsidR="00177724" w:rsidRDefault="00177724" w:rsidP="008C08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EFN Garamo">
    <w:charset w:val="EE"/>
    <w:family w:val="auto"/>
    <w:pitch w:val="variable"/>
    <w:sig w:usb0="A0000027" w:usb1="00000040" w:usb2="00000040" w:usb3="00000000" w:csb0="00000193"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rsidRDefault="00902F0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rsidRDefault="00C425BE">
    <w:pPr>
      <w:pStyle w:val="Stopka"/>
      <w:ind w:right="360"/>
      <w:jc w:val="center"/>
    </w:pPr>
    <w:r>
      <w:rPr>
        <w:noProof/>
        <w:lang w:eastAsia="pl-PL"/>
      </w:rPr>
      <w:pict>
        <v:shapetype id="_x0000_t202" coordsize="21600,21600" o:spt="202" path="m,l,21600r21600,l21600,xe">
          <v:stroke joinstyle="miter"/>
          <v:path gradientshapeok="t" o:connecttype="rect"/>
        </v:shapetype>
        <v:shape id="Text Box 3" o:spid="_x0000_s2049" type="#_x0000_t202" style="position:absolute;left:0;text-align:left;margin-left:0;margin-top:.05pt;width:66.3pt;height:13.7pt;z-index:251664384;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" stroked="f">
          <v:textbox inset="0,0,0,0">
            <w:txbxContent>
              <w:p w:rsidR="00902F09" w:rsidRDefault="00902F09">
                <w:pPr>
                  <w:pStyle w:val="Stopka"/>
                </w:pPr>
              </w:p>
            </w:txbxContent>
          </v:textbox>
          <w10:wrap type="square" side="largest" anchorx="margin"/>
        </v:shape>
      </w:pict>
    </w:r>
  </w:p>
  <w:p w:rsidR="00902F09" w:rsidRDefault="00902F09">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rsidRDefault="00902F0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724" w:rsidRDefault="00177724" w:rsidP="008C0868">
      <w:r>
        <w:separator/>
      </w:r>
    </w:p>
  </w:footnote>
  <w:footnote w:type="continuationSeparator" w:id="1">
    <w:p w:rsidR="00177724" w:rsidRDefault="00177724" w:rsidP="008C08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rsidRDefault="00902F0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rsidRDefault="00902F0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BAA6DFA"/>
    <w:lvl w:ilvl="0">
      <w:start w:val="1"/>
      <w:numFmt w:val="decimal"/>
      <w:pStyle w:val="Listanumerowana"/>
      <w:lvlText w:val="%1."/>
      <w:lvlJc w:val="left"/>
      <w:pPr>
        <w:tabs>
          <w:tab w:val="num" w:pos="349"/>
        </w:tabs>
        <w:ind w:left="349" w:hanging="360"/>
      </w:pPr>
    </w:lvl>
  </w:abstractNum>
  <w:abstractNum w:abstractNumId="1">
    <w:nsid w:val="FFFFFFFE"/>
    <w:multiLevelType w:val="singleLevel"/>
    <w:tmpl w:val="70DE6282"/>
    <w:lvl w:ilvl="0">
      <w:numFmt w:val="decimal"/>
      <w:lvlText w:val="*"/>
      <w:lvlJc w:val="left"/>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cs="Times New Roman"/>
      </w:rPr>
    </w:lvl>
  </w:abstractNum>
  <w:abstractNum w:abstractNumId="3">
    <w:nsid w:val="00000003"/>
    <w:multiLevelType w:val="multilevel"/>
    <w:tmpl w:val="07325F5C"/>
    <w:name w:val="WW8Num3"/>
    <w:lvl w:ilvl="0">
      <w:start w:val="1"/>
      <w:numFmt w:val="upperRoman"/>
      <w:lvlText w:val="%1."/>
      <w:lvlJc w:val="left"/>
      <w:pPr>
        <w:tabs>
          <w:tab w:val="num" w:pos="1080"/>
        </w:tabs>
        <w:ind w:left="1080" w:hanging="720"/>
      </w:pPr>
    </w:lvl>
    <w:lvl w:ilvl="1">
      <w:start w:val="1"/>
      <w:numFmt w:val="bullet"/>
      <w:lvlText w:val="-"/>
      <w:lvlJc w:val="left"/>
      <w:pPr>
        <w:tabs>
          <w:tab w:val="num" w:pos="-180"/>
        </w:tabs>
        <w:ind w:left="-180" w:hanging="360"/>
      </w:pPr>
      <w:rPr>
        <w:rFonts w:ascii="Times New Roman" w:eastAsia="Times New Roman" w:hAnsi="Times New Roman" w:hint="default"/>
      </w:rPr>
    </w:lvl>
    <w:lvl w:ilvl="2">
      <w:start w:val="1"/>
      <w:numFmt w:val="upperRoman"/>
      <w:lvlText w:val="%3."/>
      <w:lvlJc w:val="left"/>
      <w:pPr>
        <w:ind w:left="1080" w:hanging="720"/>
      </w:pPr>
      <w:rPr>
        <w:rFonts w:hint="default"/>
      </w:rPr>
    </w:lvl>
    <w:lvl w:ilvl="3" w:tentative="1">
      <w:start w:val="1"/>
      <w:numFmt w:val="decimal"/>
      <w:lvlText w:val="%4."/>
      <w:lvlJc w:val="left"/>
      <w:pPr>
        <w:tabs>
          <w:tab w:val="num" w:pos="1260"/>
        </w:tabs>
        <w:ind w:left="1260" w:hanging="360"/>
      </w:pPr>
      <w:rPr>
        <w:rFonts w:cs="Times New Roman"/>
      </w:rPr>
    </w:lvl>
    <w:lvl w:ilvl="4" w:tentative="1">
      <w:start w:val="1"/>
      <w:numFmt w:val="lowerLetter"/>
      <w:lvlText w:val="%5."/>
      <w:lvlJc w:val="left"/>
      <w:pPr>
        <w:tabs>
          <w:tab w:val="num" w:pos="1980"/>
        </w:tabs>
        <w:ind w:left="1980" w:hanging="360"/>
      </w:pPr>
      <w:rPr>
        <w:rFonts w:cs="Times New Roman"/>
      </w:rPr>
    </w:lvl>
    <w:lvl w:ilvl="5" w:tentative="1">
      <w:start w:val="1"/>
      <w:numFmt w:val="lowerRoman"/>
      <w:lvlText w:val="%6."/>
      <w:lvlJc w:val="right"/>
      <w:pPr>
        <w:tabs>
          <w:tab w:val="num" w:pos="2700"/>
        </w:tabs>
        <w:ind w:left="2700" w:hanging="180"/>
      </w:pPr>
      <w:rPr>
        <w:rFonts w:cs="Times New Roman"/>
      </w:rPr>
    </w:lvl>
    <w:lvl w:ilvl="6" w:tentative="1">
      <w:start w:val="1"/>
      <w:numFmt w:val="decimal"/>
      <w:lvlText w:val="%7."/>
      <w:lvlJc w:val="left"/>
      <w:pPr>
        <w:tabs>
          <w:tab w:val="num" w:pos="3420"/>
        </w:tabs>
        <w:ind w:left="3420" w:hanging="360"/>
      </w:pPr>
      <w:rPr>
        <w:rFonts w:cs="Times New Roman"/>
      </w:rPr>
    </w:lvl>
    <w:lvl w:ilvl="7" w:tentative="1">
      <w:start w:val="1"/>
      <w:numFmt w:val="lowerLetter"/>
      <w:lvlText w:val="%8."/>
      <w:lvlJc w:val="left"/>
      <w:pPr>
        <w:tabs>
          <w:tab w:val="num" w:pos="4140"/>
        </w:tabs>
        <w:ind w:left="4140" w:hanging="360"/>
      </w:pPr>
      <w:rPr>
        <w:rFonts w:cs="Times New Roman"/>
      </w:rPr>
    </w:lvl>
    <w:lvl w:ilvl="8" w:tentative="1">
      <w:start w:val="1"/>
      <w:numFmt w:val="lowerRoman"/>
      <w:lvlText w:val="%9."/>
      <w:lvlJc w:val="right"/>
      <w:pPr>
        <w:tabs>
          <w:tab w:val="num" w:pos="4860"/>
        </w:tabs>
        <w:ind w:left="4860" w:hanging="180"/>
      </w:pPr>
      <w:rPr>
        <w:rFonts w:cs="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nsid w:val="00000009"/>
    <w:multiLevelType w:val="multilevel"/>
    <w:tmpl w:val="00000009"/>
    <w:name w:val="WW8Num9"/>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nsid w:val="0000000A"/>
    <w:multiLevelType w:val="singleLevel"/>
    <w:tmpl w:val="0000000A"/>
    <w:name w:val="WW8Num12"/>
    <w:lvl w:ilvl="0">
      <w:start w:val="1"/>
      <w:numFmt w:val="bullet"/>
      <w:lvlText w:val=""/>
      <w:lvlJc w:val="left"/>
      <w:pPr>
        <w:tabs>
          <w:tab w:val="num" w:pos="0"/>
        </w:tabs>
        <w:ind w:left="720" w:hanging="360"/>
      </w:pPr>
      <w:rPr>
        <w:rFonts w:ascii="Symbol" w:hAnsi="Symbol" w:cs="Symbol" w:hint="default"/>
      </w:rPr>
    </w:lvl>
  </w:abstractNum>
  <w:abstractNum w:abstractNumId="11">
    <w:nsid w:val="0000000B"/>
    <w:multiLevelType w:val="singleLevel"/>
    <w:tmpl w:val="0000000B"/>
    <w:name w:val="WW8Num13"/>
    <w:lvl w:ilvl="0">
      <w:start w:val="1"/>
      <w:numFmt w:val="bullet"/>
      <w:lvlText w:val=""/>
      <w:lvlJc w:val="left"/>
      <w:pPr>
        <w:tabs>
          <w:tab w:val="num" w:pos="720"/>
        </w:tabs>
        <w:ind w:left="720" w:hanging="360"/>
      </w:pPr>
      <w:rPr>
        <w:rFonts w:ascii="Symbol" w:hAnsi="Symbol" w:cs="Symbol" w:hint="default"/>
      </w:rPr>
    </w:lvl>
  </w:abstractNum>
  <w:abstractNum w:abstractNumId="12">
    <w:nsid w:val="0000000C"/>
    <w:multiLevelType w:val="singleLevel"/>
    <w:tmpl w:val="0000000C"/>
    <w:name w:val="WW8Num14"/>
    <w:lvl w:ilvl="0">
      <w:start w:val="1"/>
      <w:numFmt w:val="bullet"/>
      <w:lvlText w:val=""/>
      <w:lvlJc w:val="left"/>
      <w:pPr>
        <w:tabs>
          <w:tab w:val="num" w:pos="720"/>
        </w:tabs>
        <w:ind w:left="720" w:hanging="360"/>
      </w:pPr>
      <w:rPr>
        <w:rFonts w:ascii="Symbol" w:hAnsi="Symbol" w:cs="Symbol" w:hint="default"/>
      </w:rPr>
    </w:lvl>
  </w:abstractNum>
  <w:abstractNum w:abstractNumId="13">
    <w:nsid w:val="0000000D"/>
    <w:multiLevelType w:val="singleLevel"/>
    <w:tmpl w:val="0000000D"/>
    <w:name w:val="WW8Num15"/>
    <w:lvl w:ilvl="0">
      <w:start w:val="1"/>
      <w:numFmt w:val="bullet"/>
      <w:lvlText w:val=""/>
      <w:lvlJc w:val="left"/>
      <w:pPr>
        <w:tabs>
          <w:tab w:val="num" w:pos="0"/>
        </w:tabs>
        <w:ind w:left="720" w:hanging="360"/>
      </w:pPr>
      <w:rPr>
        <w:rFonts w:ascii="Symbol" w:hAnsi="Symbol" w:cs="Symbol" w:hint="default"/>
      </w:rPr>
    </w:lvl>
  </w:abstractNum>
  <w:abstractNum w:abstractNumId="14">
    <w:nsid w:val="0000000E"/>
    <w:multiLevelType w:val="singleLevel"/>
    <w:tmpl w:val="0000000E"/>
    <w:name w:val="WW8Num16"/>
    <w:lvl w:ilvl="0">
      <w:start w:val="1"/>
      <w:numFmt w:val="bullet"/>
      <w:lvlText w:val=""/>
      <w:lvlJc w:val="left"/>
      <w:pPr>
        <w:tabs>
          <w:tab w:val="num" w:pos="720"/>
        </w:tabs>
        <w:ind w:left="720" w:hanging="360"/>
      </w:pPr>
      <w:rPr>
        <w:rFonts w:ascii="Symbol" w:hAnsi="Symbol" w:cs="Symbol" w:hint="default"/>
      </w:rPr>
    </w:lvl>
  </w:abstractNum>
  <w:abstractNum w:abstractNumId="15">
    <w:nsid w:val="0000000F"/>
    <w:multiLevelType w:val="singleLevel"/>
    <w:tmpl w:val="0000000F"/>
    <w:name w:val="WW8Num17"/>
    <w:lvl w:ilvl="0">
      <w:start w:val="1"/>
      <w:numFmt w:val="bullet"/>
      <w:lvlText w:val=""/>
      <w:lvlJc w:val="left"/>
      <w:pPr>
        <w:tabs>
          <w:tab w:val="num" w:pos="720"/>
        </w:tabs>
        <w:ind w:left="720" w:hanging="360"/>
      </w:pPr>
      <w:rPr>
        <w:rFonts w:ascii="Symbol" w:hAnsi="Symbol" w:cs="Symbol" w:hint="default"/>
      </w:rPr>
    </w:lvl>
  </w:abstractNum>
  <w:abstractNum w:abstractNumId="16">
    <w:nsid w:val="00000010"/>
    <w:multiLevelType w:val="singleLevel"/>
    <w:tmpl w:val="00000010"/>
    <w:name w:val="WW8Num20"/>
    <w:lvl w:ilvl="0">
      <w:start w:val="1"/>
      <w:numFmt w:val="bullet"/>
      <w:lvlText w:val=""/>
      <w:lvlJc w:val="left"/>
      <w:pPr>
        <w:tabs>
          <w:tab w:val="num" w:pos="720"/>
        </w:tabs>
        <w:ind w:left="720" w:hanging="360"/>
      </w:pPr>
      <w:rPr>
        <w:rFonts w:ascii="Symbol" w:hAnsi="Symbol" w:cs="Symbol" w:hint="default"/>
      </w:rPr>
    </w:lvl>
  </w:abstractNum>
  <w:abstractNum w:abstractNumId="17">
    <w:nsid w:val="00000011"/>
    <w:multiLevelType w:val="singleLevel"/>
    <w:tmpl w:val="00000011"/>
    <w:name w:val="WW8Num21"/>
    <w:lvl w:ilvl="0">
      <w:start w:val="1"/>
      <w:numFmt w:val="bullet"/>
      <w:lvlText w:val=""/>
      <w:lvlJc w:val="left"/>
      <w:pPr>
        <w:tabs>
          <w:tab w:val="num" w:pos="720"/>
        </w:tabs>
        <w:ind w:left="720" w:hanging="360"/>
      </w:pPr>
      <w:rPr>
        <w:rFonts w:ascii="Symbol" w:hAnsi="Symbol" w:cs="Symbol" w:hint="default"/>
      </w:rPr>
    </w:lvl>
  </w:abstractNum>
  <w:abstractNum w:abstractNumId="18">
    <w:nsid w:val="00000012"/>
    <w:multiLevelType w:val="singleLevel"/>
    <w:tmpl w:val="00000012"/>
    <w:name w:val="WW8Num22"/>
    <w:lvl w:ilvl="0">
      <w:start w:val="1"/>
      <w:numFmt w:val="bullet"/>
      <w:lvlText w:val=""/>
      <w:lvlJc w:val="left"/>
      <w:pPr>
        <w:tabs>
          <w:tab w:val="num" w:pos="720"/>
        </w:tabs>
        <w:ind w:left="720" w:hanging="360"/>
      </w:pPr>
      <w:rPr>
        <w:rFonts w:ascii="Symbol" w:hAnsi="Symbol" w:cs="Symbol" w:hint="default"/>
      </w:rPr>
    </w:lvl>
  </w:abstractNum>
  <w:abstractNum w:abstractNumId="19">
    <w:nsid w:val="00000013"/>
    <w:multiLevelType w:val="singleLevel"/>
    <w:tmpl w:val="00000013"/>
    <w:name w:val="WW8Num24"/>
    <w:lvl w:ilvl="0">
      <w:start w:val="1"/>
      <w:numFmt w:val="bullet"/>
      <w:lvlText w:val=""/>
      <w:lvlJc w:val="left"/>
      <w:pPr>
        <w:tabs>
          <w:tab w:val="num" w:pos="720"/>
        </w:tabs>
        <w:ind w:left="720" w:hanging="360"/>
      </w:pPr>
      <w:rPr>
        <w:rFonts w:ascii="Symbol" w:hAnsi="Symbol" w:cs="Symbol" w:hint="default"/>
      </w:rPr>
    </w:lvl>
  </w:abstractNum>
  <w:abstractNum w:abstractNumId="20">
    <w:nsid w:val="00000014"/>
    <w:multiLevelType w:val="singleLevel"/>
    <w:tmpl w:val="00000014"/>
    <w:name w:val="WW8Num25"/>
    <w:lvl w:ilvl="0">
      <w:start w:val="1"/>
      <w:numFmt w:val="bullet"/>
      <w:lvlText w:val=""/>
      <w:lvlJc w:val="left"/>
      <w:pPr>
        <w:tabs>
          <w:tab w:val="num" w:pos="720"/>
        </w:tabs>
        <w:ind w:left="720" w:hanging="360"/>
      </w:pPr>
      <w:rPr>
        <w:rFonts w:ascii="Symbol" w:hAnsi="Symbol" w:cs="Symbol" w:hint="default"/>
      </w:rPr>
    </w:lvl>
  </w:abstractNum>
  <w:abstractNum w:abstractNumId="21">
    <w:nsid w:val="00000015"/>
    <w:multiLevelType w:val="singleLevel"/>
    <w:tmpl w:val="00000015"/>
    <w:name w:val="WW8Num26"/>
    <w:lvl w:ilvl="0">
      <w:start w:val="1"/>
      <w:numFmt w:val="bullet"/>
      <w:lvlText w:val=""/>
      <w:lvlJc w:val="left"/>
      <w:pPr>
        <w:tabs>
          <w:tab w:val="num" w:pos="720"/>
        </w:tabs>
        <w:ind w:left="720" w:hanging="360"/>
      </w:pPr>
      <w:rPr>
        <w:rFonts w:ascii="Symbol" w:hAnsi="Symbol" w:cs="Symbol" w:hint="default"/>
      </w:rPr>
    </w:lvl>
  </w:abstractNum>
  <w:abstractNum w:abstractNumId="22">
    <w:nsid w:val="00000016"/>
    <w:multiLevelType w:val="singleLevel"/>
    <w:tmpl w:val="00000016"/>
    <w:name w:val="WW8Num27"/>
    <w:lvl w:ilvl="0">
      <w:start w:val="1"/>
      <w:numFmt w:val="bullet"/>
      <w:lvlText w:val=""/>
      <w:lvlJc w:val="left"/>
      <w:pPr>
        <w:tabs>
          <w:tab w:val="num" w:pos="720"/>
        </w:tabs>
        <w:ind w:left="720" w:hanging="360"/>
      </w:pPr>
      <w:rPr>
        <w:rFonts w:ascii="Symbol" w:hAnsi="Symbol" w:cs="Symbol" w:hint="default"/>
      </w:rPr>
    </w:lvl>
  </w:abstractNum>
  <w:abstractNum w:abstractNumId="23">
    <w:nsid w:val="00000017"/>
    <w:multiLevelType w:val="singleLevel"/>
    <w:tmpl w:val="00000017"/>
    <w:name w:val="WW8Num28"/>
    <w:lvl w:ilvl="0">
      <w:start w:val="1"/>
      <w:numFmt w:val="bullet"/>
      <w:lvlText w:val=""/>
      <w:lvlJc w:val="left"/>
      <w:pPr>
        <w:tabs>
          <w:tab w:val="num" w:pos="720"/>
        </w:tabs>
        <w:ind w:left="720" w:hanging="360"/>
      </w:pPr>
      <w:rPr>
        <w:rFonts w:ascii="Symbol" w:hAnsi="Symbol" w:cs="Symbol" w:hint="default"/>
      </w:rPr>
    </w:lvl>
  </w:abstractNum>
  <w:abstractNum w:abstractNumId="24">
    <w:nsid w:val="00000018"/>
    <w:multiLevelType w:val="singleLevel"/>
    <w:tmpl w:val="00000018"/>
    <w:name w:val="WW8Num29"/>
    <w:lvl w:ilvl="0">
      <w:start w:val="1"/>
      <w:numFmt w:val="bullet"/>
      <w:lvlText w:val=""/>
      <w:lvlJc w:val="left"/>
      <w:pPr>
        <w:tabs>
          <w:tab w:val="num" w:pos="720"/>
        </w:tabs>
        <w:ind w:left="720" w:hanging="360"/>
      </w:pPr>
      <w:rPr>
        <w:rFonts w:ascii="Symbol" w:hAnsi="Symbol" w:cs="Symbol" w:hint="default"/>
      </w:rPr>
    </w:lvl>
  </w:abstractNum>
  <w:abstractNum w:abstractNumId="25">
    <w:nsid w:val="00000019"/>
    <w:multiLevelType w:val="singleLevel"/>
    <w:tmpl w:val="00000019"/>
    <w:name w:val="WW8Num31"/>
    <w:lvl w:ilvl="0">
      <w:start w:val="1"/>
      <w:numFmt w:val="bullet"/>
      <w:lvlText w:val=""/>
      <w:lvlJc w:val="left"/>
      <w:pPr>
        <w:tabs>
          <w:tab w:val="num" w:pos="785"/>
        </w:tabs>
        <w:ind w:left="785" w:hanging="360"/>
      </w:pPr>
      <w:rPr>
        <w:rFonts w:ascii="Symbol" w:hAnsi="Symbol" w:cs="Symbol" w:hint="default"/>
      </w:rPr>
    </w:lvl>
  </w:abstractNum>
  <w:abstractNum w:abstractNumId="26">
    <w:nsid w:val="0000001A"/>
    <w:multiLevelType w:val="singleLevel"/>
    <w:tmpl w:val="0000001A"/>
    <w:name w:val="WW8Num32"/>
    <w:lvl w:ilvl="0">
      <w:start w:val="1"/>
      <w:numFmt w:val="bullet"/>
      <w:lvlText w:val=""/>
      <w:lvlJc w:val="left"/>
      <w:pPr>
        <w:tabs>
          <w:tab w:val="num" w:pos="0"/>
        </w:tabs>
        <w:ind w:left="720" w:hanging="360"/>
      </w:pPr>
      <w:rPr>
        <w:rFonts w:ascii="Symbol" w:hAnsi="Symbol" w:cs="Symbol" w:hint="default"/>
      </w:rPr>
    </w:lvl>
  </w:abstractNum>
  <w:abstractNum w:abstractNumId="27">
    <w:nsid w:val="0000001B"/>
    <w:multiLevelType w:val="singleLevel"/>
    <w:tmpl w:val="0000001B"/>
    <w:name w:val="WW8Num33"/>
    <w:lvl w:ilvl="0">
      <w:start w:val="1"/>
      <w:numFmt w:val="bullet"/>
      <w:lvlText w:val=""/>
      <w:lvlJc w:val="left"/>
      <w:pPr>
        <w:tabs>
          <w:tab w:val="num" w:pos="765"/>
        </w:tabs>
        <w:ind w:left="765" w:hanging="360"/>
      </w:pPr>
      <w:rPr>
        <w:rFonts w:ascii="Symbol" w:hAnsi="Symbol" w:cs="Times New Roman"/>
      </w:rPr>
    </w:lvl>
  </w:abstractNum>
  <w:abstractNum w:abstractNumId="28">
    <w:nsid w:val="0000001C"/>
    <w:multiLevelType w:val="singleLevel"/>
    <w:tmpl w:val="0000001C"/>
    <w:name w:val="WW8Num34"/>
    <w:lvl w:ilvl="0">
      <w:start w:val="1"/>
      <w:numFmt w:val="bullet"/>
      <w:lvlText w:val=""/>
      <w:lvlJc w:val="left"/>
      <w:pPr>
        <w:tabs>
          <w:tab w:val="num" w:pos="720"/>
        </w:tabs>
        <w:ind w:left="720" w:hanging="360"/>
      </w:pPr>
      <w:rPr>
        <w:rFonts w:ascii="Symbol" w:hAnsi="Symbol" w:cs="Times New Roman"/>
      </w:rPr>
    </w:lvl>
  </w:abstractNum>
  <w:abstractNum w:abstractNumId="29">
    <w:nsid w:val="0000001D"/>
    <w:multiLevelType w:val="singleLevel"/>
    <w:tmpl w:val="0000001D"/>
    <w:name w:val="WW8Num35"/>
    <w:lvl w:ilvl="0">
      <w:start w:val="1"/>
      <w:numFmt w:val="bullet"/>
      <w:lvlText w:val=""/>
      <w:lvlJc w:val="left"/>
      <w:pPr>
        <w:tabs>
          <w:tab w:val="num" w:pos="720"/>
        </w:tabs>
        <w:ind w:left="720" w:hanging="360"/>
      </w:pPr>
      <w:rPr>
        <w:rFonts w:ascii="Symbol" w:hAnsi="Symbol" w:cs="Symbol" w:hint="default"/>
      </w:rPr>
    </w:lvl>
  </w:abstractNum>
  <w:abstractNum w:abstractNumId="30">
    <w:nsid w:val="0000001E"/>
    <w:multiLevelType w:val="singleLevel"/>
    <w:tmpl w:val="0000001E"/>
    <w:name w:val="WW8Num36"/>
    <w:lvl w:ilvl="0">
      <w:start w:val="1"/>
      <w:numFmt w:val="bullet"/>
      <w:lvlText w:val=""/>
      <w:lvlJc w:val="left"/>
      <w:pPr>
        <w:tabs>
          <w:tab w:val="num" w:pos="720"/>
        </w:tabs>
        <w:ind w:left="720" w:hanging="360"/>
      </w:pPr>
      <w:rPr>
        <w:rFonts w:ascii="Symbol" w:hAnsi="Symbol" w:cs="Symbol" w:hint="default"/>
      </w:rPr>
    </w:lvl>
  </w:abstractNum>
  <w:abstractNum w:abstractNumId="31">
    <w:nsid w:val="0000001F"/>
    <w:multiLevelType w:val="singleLevel"/>
    <w:tmpl w:val="0000001F"/>
    <w:name w:val="WW8Num37"/>
    <w:lvl w:ilvl="0">
      <w:start w:val="1"/>
      <w:numFmt w:val="bullet"/>
      <w:lvlText w:val=""/>
      <w:lvlJc w:val="left"/>
      <w:pPr>
        <w:tabs>
          <w:tab w:val="num" w:pos="720"/>
        </w:tabs>
        <w:ind w:left="720" w:hanging="360"/>
      </w:pPr>
      <w:rPr>
        <w:rFonts w:ascii="Symbol" w:hAnsi="Symbol" w:cs="Times New Roman"/>
      </w:rPr>
    </w:lvl>
  </w:abstractNum>
  <w:abstractNum w:abstractNumId="32">
    <w:nsid w:val="00000020"/>
    <w:multiLevelType w:val="singleLevel"/>
    <w:tmpl w:val="00000020"/>
    <w:name w:val="WW8Num38"/>
    <w:lvl w:ilvl="0">
      <w:start w:val="1"/>
      <w:numFmt w:val="bullet"/>
      <w:lvlText w:val=""/>
      <w:lvlJc w:val="left"/>
      <w:pPr>
        <w:tabs>
          <w:tab w:val="num" w:pos="720"/>
        </w:tabs>
        <w:ind w:left="720" w:hanging="360"/>
      </w:pPr>
      <w:rPr>
        <w:rFonts w:ascii="Symbol" w:hAnsi="Symbol" w:cs="Symbol" w:hint="default"/>
      </w:rPr>
    </w:lvl>
  </w:abstractNum>
  <w:abstractNum w:abstractNumId="33">
    <w:nsid w:val="00000021"/>
    <w:multiLevelType w:val="singleLevel"/>
    <w:tmpl w:val="00000021"/>
    <w:name w:val="WW8Num39"/>
    <w:lvl w:ilvl="0">
      <w:start w:val="1"/>
      <w:numFmt w:val="bullet"/>
      <w:lvlText w:val=""/>
      <w:lvlJc w:val="left"/>
      <w:pPr>
        <w:tabs>
          <w:tab w:val="num" w:pos="720"/>
        </w:tabs>
        <w:ind w:left="720" w:hanging="360"/>
      </w:pPr>
      <w:rPr>
        <w:rFonts w:ascii="Symbol" w:hAnsi="Symbol" w:cs="Symbol" w:hint="default"/>
      </w:rPr>
    </w:lvl>
  </w:abstractNum>
  <w:abstractNum w:abstractNumId="34">
    <w:nsid w:val="00000022"/>
    <w:multiLevelType w:val="singleLevel"/>
    <w:tmpl w:val="00000022"/>
    <w:name w:val="WW8Num40"/>
    <w:lvl w:ilvl="0">
      <w:start w:val="1"/>
      <w:numFmt w:val="bullet"/>
      <w:lvlText w:val=""/>
      <w:lvlJc w:val="left"/>
      <w:pPr>
        <w:tabs>
          <w:tab w:val="num" w:pos="720"/>
        </w:tabs>
        <w:ind w:left="720" w:hanging="360"/>
      </w:pPr>
      <w:rPr>
        <w:rFonts w:ascii="Symbol" w:hAnsi="Symbol" w:cs="Symbol" w:hint="default"/>
      </w:rPr>
    </w:lvl>
  </w:abstractNum>
  <w:abstractNum w:abstractNumId="35">
    <w:nsid w:val="00000023"/>
    <w:multiLevelType w:val="singleLevel"/>
    <w:tmpl w:val="00000023"/>
    <w:name w:val="WW8Num42"/>
    <w:lvl w:ilvl="0">
      <w:start w:val="1"/>
      <w:numFmt w:val="bullet"/>
      <w:lvlText w:val=""/>
      <w:lvlJc w:val="left"/>
      <w:pPr>
        <w:tabs>
          <w:tab w:val="num" w:pos="720"/>
        </w:tabs>
        <w:ind w:left="720" w:hanging="360"/>
      </w:pPr>
      <w:rPr>
        <w:rFonts w:ascii="Symbol" w:hAnsi="Symbol" w:cs="Symbol" w:hint="default"/>
      </w:rPr>
    </w:lvl>
  </w:abstractNum>
  <w:abstractNum w:abstractNumId="36">
    <w:nsid w:val="00000025"/>
    <w:multiLevelType w:val="singleLevel"/>
    <w:tmpl w:val="00000025"/>
    <w:name w:val="WW8Num44"/>
    <w:lvl w:ilvl="0">
      <w:start w:val="1"/>
      <w:numFmt w:val="bullet"/>
      <w:lvlText w:val=""/>
      <w:lvlJc w:val="left"/>
      <w:pPr>
        <w:tabs>
          <w:tab w:val="num" w:pos="720"/>
        </w:tabs>
        <w:ind w:left="720" w:hanging="360"/>
      </w:pPr>
      <w:rPr>
        <w:rFonts w:ascii="Symbol" w:hAnsi="Symbol" w:cs="Symbol" w:hint="default"/>
      </w:rPr>
    </w:lvl>
  </w:abstractNum>
  <w:abstractNum w:abstractNumId="37">
    <w:nsid w:val="00000026"/>
    <w:multiLevelType w:val="singleLevel"/>
    <w:tmpl w:val="00000026"/>
    <w:name w:val="WW8Num45"/>
    <w:lvl w:ilvl="0">
      <w:start w:val="1"/>
      <w:numFmt w:val="bullet"/>
      <w:lvlText w:val=""/>
      <w:lvlJc w:val="left"/>
      <w:pPr>
        <w:tabs>
          <w:tab w:val="num" w:pos="720"/>
        </w:tabs>
        <w:ind w:left="720" w:hanging="360"/>
      </w:pPr>
      <w:rPr>
        <w:rFonts w:ascii="Symbol" w:hAnsi="Symbol" w:cs="Symbol" w:hint="default"/>
      </w:rPr>
    </w:lvl>
  </w:abstractNum>
  <w:abstractNum w:abstractNumId="38">
    <w:nsid w:val="00000027"/>
    <w:multiLevelType w:val="singleLevel"/>
    <w:tmpl w:val="00000027"/>
    <w:name w:val="WW8Num47"/>
    <w:lvl w:ilvl="0">
      <w:start w:val="1"/>
      <w:numFmt w:val="bullet"/>
      <w:lvlText w:val=""/>
      <w:lvlJc w:val="left"/>
      <w:pPr>
        <w:tabs>
          <w:tab w:val="num" w:pos="720"/>
        </w:tabs>
        <w:ind w:left="720" w:hanging="360"/>
      </w:pPr>
      <w:rPr>
        <w:rFonts w:ascii="Symbol" w:hAnsi="Symbol" w:cs="Symbol" w:hint="default"/>
      </w:rPr>
    </w:lvl>
  </w:abstractNum>
  <w:abstractNum w:abstractNumId="39">
    <w:nsid w:val="00000028"/>
    <w:multiLevelType w:val="singleLevel"/>
    <w:tmpl w:val="00000028"/>
    <w:name w:val="WW8Num48"/>
    <w:lvl w:ilvl="0">
      <w:start w:val="1"/>
      <w:numFmt w:val="bullet"/>
      <w:lvlText w:val=""/>
      <w:lvlJc w:val="left"/>
      <w:pPr>
        <w:tabs>
          <w:tab w:val="num" w:pos="720"/>
        </w:tabs>
        <w:ind w:left="720" w:hanging="360"/>
      </w:pPr>
      <w:rPr>
        <w:rFonts w:ascii="Symbol" w:hAnsi="Symbol" w:cs="Times New Roman"/>
      </w:rPr>
    </w:lvl>
  </w:abstractNum>
  <w:abstractNum w:abstractNumId="40">
    <w:nsid w:val="01387990"/>
    <w:multiLevelType w:val="hybridMultilevel"/>
    <w:tmpl w:val="9E0EE9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017C310E"/>
    <w:multiLevelType w:val="hybridMultilevel"/>
    <w:tmpl w:val="5694FC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01DF0839"/>
    <w:multiLevelType w:val="hybridMultilevel"/>
    <w:tmpl w:val="362EE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01FD7382"/>
    <w:multiLevelType w:val="hybridMultilevel"/>
    <w:tmpl w:val="3D0C4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02454347"/>
    <w:multiLevelType w:val="hybridMultilevel"/>
    <w:tmpl w:val="9E0841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02831217"/>
    <w:multiLevelType w:val="hybridMultilevel"/>
    <w:tmpl w:val="60E6BC08"/>
    <w:lvl w:ilvl="0" w:tplc="70DE6282">
      <w:start w:val="1"/>
      <w:numFmt w:val="bullet"/>
      <w:lvlText w:val=""/>
      <w:legacy w:legacy="1" w:legacySpace="0" w:legacyIndent="113"/>
      <w:lvlJc w:val="left"/>
      <w:pPr>
        <w:ind w:left="113" w:hanging="11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6">
    <w:nsid w:val="02F656D5"/>
    <w:multiLevelType w:val="hybridMultilevel"/>
    <w:tmpl w:val="D00015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034B0CE8"/>
    <w:multiLevelType w:val="hybridMultilevel"/>
    <w:tmpl w:val="812269F8"/>
    <w:lvl w:ilvl="0" w:tplc="70DE6282">
      <w:start w:val="1"/>
      <w:numFmt w:val="bullet"/>
      <w:lvlText w:val=""/>
      <w:legacy w:legacy="1" w:legacySpace="0" w:legacyIndent="113"/>
      <w:lvlJc w:val="left"/>
      <w:pPr>
        <w:ind w:left="113" w:hanging="11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8">
    <w:nsid w:val="03A572F9"/>
    <w:multiLevelType w:val="hybridMultilevel"/>
    <w:tmpl w:val="65445BD4"/>
    <w:name w:val="WW8Num3102"/>
    <w:lvl w:ilvl="0" w:tplc="4A96D06A">
      <w:start w:val="2"/>
      <w:numFmt w:val="upperRoman"/>
      <w:lvlText w:val="%1."/>
      <w:lvlJc w:val="right"/>
      <w:pPr>
        <w:ind w:left="720" w:hanging="360"/>
      </w:pPr>
      <w:rPr>
        <w:rFonts w:hint="default"/>
      </w:rPr>
    </w:lvl>
    <w:lvl w:ilvl="1" w:tplc="04150019">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03A90876"/>
    <w:multiLevelType w:val="hybridMultilevel"/>
    <w:tmpl w:val="A9E07E7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nsid w:val="04625187"/>
    <w:multiLevelType w:val="hybridMultilevel"/>
    <w:tmpl w:val="6B6698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05E556D0"/>
    <w:multiLevelType w:val="hybridMultilevel"/>
    <w:tmpl w:val="B9CA0BD4"/>
    <w:lvl w:ilvl="0" w:tplc="1D720C96">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07240EF5"/>
    <w:multiLevelType w:val="hybridMultilevel"/>
    <w:tmpl w:val="FF22444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3">
    <w:nsid w:val="079C2B86"/>
    <w:multiLevelType w:val="hybridMultilevel"/>
    <w:tmpl w:val="DEBC83BA"/>
    <w:lvl w:ilvl="0" w:tplc="70B8C132">
      <w:start w:val="1"/>
      <w:numFmt w:val="bullet"/>
      <w:lvlText w:val="-"/>
      <w:lvlJc w:val="left"/>
      <w:pPr>
        <w:tabs>
          <w:tab w:val="num" w:pos="720"/>
        </w:tabs>
        <w:ind w:left="720" w:hanging="360"/>
      </w:pPr>
      <w:rPr>
        <w:rFonts w:ascii="Times New Roman" w:eastAsia="Times New Roman" w:hAnsi="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4">
    <w:nsid w:val="07BA0C1F"/>
    <w:multiLevelType w:val="hybridMultilevel"/>
    <w:tmpl w:val="7C068B4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nsid w:val="084A3D17"/>
    <w:multiLevelType w:val="hybridMultilevel"/>
    <w:tmpl w:val="C562ECA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nsid w:val="08A133A2"/>
    <w:multiLevelType w:val="hybridMultilevel"/>
    <w:tmpl w:val="01542ED6"/>
    <w:lvl w:ilvl="0" w:tplc="04150011">
      <w:start w:val="1"/>
      <w:numFmt w:val="decimal"/>
      <w:lvlText w:val="%1)"/>
      <w:lvlJc w:val="left"/>
      <w:pPr>
        <w:tabs>
          <w:tab w:val="num" w:pos="1440"/>
        </w:tabs>
        <w:ind w:left="1440" w:hanging="360"/>
      </w:pPr>
      <w:rPr>
        <w:rFonts w:cs="Times New Roman"/>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57">
    <w:nsid w:val="08BC53F2"/>
    <w:multiLevelType w:val="hybridMultilevel"/>
    <w:tmpl w:val="443AB7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09A40485"/>
    <w:multiLevelType w:val="hybridMultilevel"/>
    <w:tmpl w:val="2598A3A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9">
    <w:nsid w:val="0AD548F0"/>
    <w:multiLevelType w:val="hybridMultilevel"/>
    <w:tmpl w:val="C7246464"/>
    <w:lvl w:ilvl="0" w:tplc="04150001">
      <w:start w:val="1"/>
      <w:numFmt w:val="bullet"/>
      <w:lvlText w:val="–"/>
      <w:lvlJc w:val="left"/>
      <w:pPr>
        <w:tabs>
          <w:tab w:val="num" w:pos="1440"/>
        </w:tabs>
        <w:ind w:left="1440" w:hanging="360"/>
      </w:pPr>
      <w:rPr>
        <w:rFonts w:ascii="Times New Roman" w:eastAsia="Times New Roman" w:hAnsi="Times New Roman" w:hint="default"/>
      </w:rPr>
    </w:lvl>
    <w:lvl w:ilvl="1" w:tplc="04150003" w:tentative="1">
      <w:start w:val="1"/>
      <w:numFmt w:val="lowerLetter"/>
      <w:lvlText w:val="%2."/>
      <w:lvlJc w:val="left"/>
      <w:pPr>
        <w:tabs>
          <w:tab w:val="num" w:pos="2160"/>
        </w:tabs>
        <w:ind w:left="2160" w:hanging="360"/>
      </w:pPr>
      <w:rPr>
        <w:rFonts w:cs="Times New Roman"/>
      </w:rPr>
    </w:lvl>
    <w:lvl w:ilvl="2" w:tplc="04150005" w:tentative="1">
      <w:start w:val="1"/>
      <w:numFmt w:val="lowerRoman"/>
      <w:lvlText w:val="%3."/>
      <w:lvlJc w:val="right"/>
      <w:pPr>
        <w:tabs>
          <w:tab w:val="num" w:pos="2880"/>
        </w:tabs>
        <w:ind w:left="2880" w:hanging="180"/>
      </w:pPr>
      <w:rPr>
        <w:rFonts w:cs="Times New Roman"/>
      </w:rPr>
    </w:lvl>
    <w:lvl w:ilvl="3" w:tplc="04150001" w:tentative="1">
      <w:start w:val="1"/>
      <w:numFmt w:val="decimal"/>
      <w:lvlText w:val="%4."/>
      <w:lvlJc w:val="left"/>
      <w:pPr>
        <w:tabs>
          <w:tab w:val="num" w:pos="3600"/>
        </w:tabs>
        <w:ind w:left="3600" w:hanging="360"/>
      </w:pPr>
      <w:rPr>
        <w:rFonts w:cs="Times New Roman"/>
      </w:rPr>
    </w:lvl>
    <w:lvl w:ilvl="4" w:tplc="04150003" w:tentative="1">
      <w:start w:val="1"/>
      <w:numFmt w:val="lowerLetter"/>
      <w:lvlText w:val="%5."/>
      <w:lvlJc w:val="left"/>
      <w:pPr>
        <w:tabs>
          <w:tab w:val="num" w:pos="4320"/>
        </w:tabs>
        <w:ind w:left="4320" w:hanging="360"/>
      </w:pPr>
      <w:rPr>
        <w:rFonts w:cs="Times New Roman"/>
      </w:rPr>
    </w:lvl>
    <w:lvl w:ilvl="5" w:tplc="04150005" w:tentative="1">
      <w:start w:val="1"/>
      <w:numFmt w:val="lowerRoman"/>
      <w:lvlText w:val="%6."/>
      <w:lvlJc w:val="right"/>
      <w:pPr>
        <w:tabs>
          <w:tab w:val="num" w:pos="5040"/>
        </w:tabs>
        <w:ind w:left="5040" w:hanging="180"/>
      </w:pPr>
      <w:rPr>
        <w:rFonts w:cs="Times New Roman"/>
      </w:rPr>
    </w:lvl>
    <w:lvl w:ilvl="6" w:tplc="04150001" w:tentative="1">
      <w:start w:val="1"/>
      <w:numFmt w:val="decimal"/>
      <w:lvlText w:val="%7."/>
      <w:lvlJc w:val="left"/>
      <w:pPr>
        <w:tabs>
          <w:tab w:val="num" w:pos="5760"/>
        </w:tabs>
        <w:ind w:left="5760" w:hanging="360"/>
      </w:pPr>
      <w:rPr>
        <w:rFonts w:cs="Times New Roman"/>
      </w:rPr>
    </w:lvl>
    <w:lvl w:ilvl="7" w:tplc="04150003" w:tentative="1">
      <w:start w:val="1"/>
      <w:numFmt w:val="lowerLetter"/>
      <w:lvlText w:val="%8."/>
      <w:lvlJc w:val="left"/>
      <w:pPr>
        <w:tabs>
          <w:tab w:val="num" w:pos="6480"/>
        </w:tabs>
        <w:ind w:left="6480" w:hanging="360"/>
      </w:pPr>
      <w:rPr>
        <w:rFonts w:cs="Times New Roman"/>
      </w:rPr>
    </w:lvl>
    <w:lvl w:ilvl="8" w:tplc="04150005" w:tentative="1">
      <w:start w:val="1"/>
      <w:numFmt w:val="lowerRoman"/>
      <w:lvlText w:val="%9."/>
      <w:lvlJc w:val="right"/>
      <w:pPr>
        <w:tabs>
          <w:tab w:val="num" w:pos="7200"/>
        </w:tabs>
        <w:ind w:left="7200" w:hanging="180"/>
      </w:pPr>
      <w:rPr>
        <w:rFonts w:cs="Times New Roman"/>
      </w:rPr>
    </w:lvl>
  </w:abstractNum>
  <w:abstractNum w:abstractNumId="60">
    <w:nsid w:val="0B4B5BD6"/>
    <w:multiLevelType w:val="multilevel"/>
    <w:tmpl w:val="D63A2B1A"/>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61">
    <w:nsid w:val="0C0F4128"/>
    <w:multiLevelType w:val="hybridMultilevel"/>
    <w:tmpl w:val="BB30D0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nsid w:val="0C12355E"/>
    <w:multiLevelType w:val="hybridMultilevel"/>
    <w:tmpl w:val="01E05C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0C7D5C62"/>
    <w:multiLevelType w:val="multilevel"/>
    <w:tmpl w:val="D63A2B1A"/>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64">
    <w:nsid w:val="0C9720C5"/>
    <w:multiLevelType w:val="hybridMultilevel"/>
    <w:tmpl w:val="9956E808"/>
    <w:lvl w:ilvl="0" w:tplc="70DE6282">
      <w:start w:val="1"/>
      <w:numFmt w:val="bullet"/>
      <w:lvlText w:val=""/>
      <w:legacy w:legacy="1" w:legacySpace="0" w:legacyIndent="113"/>
      <w:lvlJc w:val="left"/>
      <w:pPr>
        <w:ind w:left="223" w:hanging="113"/>
      </w:pPr>
      <w:rPr>
        <w:rFonts w:ascii="Symbol" w:hAnsi="Symbol" w:hint="default"/>
      </w:rPr>
    </w:lvl>
    <w:lvl w:ilvl="1" w:tplc="04150003" w:tentative="1">
      <w:start w:val="1"/>
      <w:numFmt w:val="bullet"/>
      <w:lvlText w:val="o"/>
      <w:lvlJc w:val="left"/>
      <w:pPr>
        <w:ind w:left="1550" w:hanging="360"/>
      </w:pPr>
      <w:rPr>
        <w:rFonts w:ascii="Courier New" w:hAnsi="Courier New" w:cs="Courier New" w:hint="default"/>
      </w:rPr>
    </w:lvl>
    <w:lvl w:ilvl="2" w:tplc="04150005" w:tentative="1">
      <w:start w:val="1"/>
      <w:numFmt w:val="bullet"/>
      <w:lvlText w:val=""/>
      <w:lvlJc w:val="left"/>
      <w:pPr>
        <w:ind w:left="2270" w:hanging="360"/>
      </w:pPr>
      <w:rPr>
        <w:rFonts w:ascii="Wingdings" w:hAnsi="Wingdings" w:hint="default"/>
      </w:rPr>
    </w:lvl>
    <w:lvl w:ilvl="3" w:tplc="04150001" w:tentative="1">
      <w:start w:val="1"/>
      <w:numFmt w:val="bullet"/>
      <w:lvlText w:val=""/>
      <w:lvlJc w:val="left"/>
      <w:pPr>
        <w:ind w:left="2990" w:hanging="360"/>
      </w:pPr>
      <w:rPr>
        <w:rFonts w:ascii="Symbol" w:hAnsi="Symbol" w:hint="default"/>
      </w:rPr>
    </w:lvl>
    <w:lvl w:ilvl="4" w:tplc="04150003" w:tentative="1">
      <w:start w:val="1"/>
      <w:numFmt w:val="bullet"/>
      <w:lvlText w:val="o"/>
      <w:lvlJc w:val="left"/>
      <w:pPr>
        <w:ind w:left="3710" w:hanging="360"/>
      </w:pPr>
      <w:rPr>
        <w:rFonts w:ascii="Courier New" w:hAnsi="Courier New" w:cs="Courier New" w:hint="default"/>
      </w:rPr>
    </w:lvl>
    <w:lvl w:ilvl="5" w:tplc="04150005" w:tentative="1">
      <w:start w:val="1"/>
      <w:numFmt w:val="bullet"/>
      <w:lvlText w:val=""/>
      <w:lvlJc w:val="left"/>
      <w:pPr>
        <w:ind w:left="4430" w:hanging="360"/>
      </w:pPr>
      <w:rPr>
        <w:rFonts w:ascii="Wingdings" w:hAnsi="Wingdings" w:hint="default"/>
      </w:rPr>
    </w:lvl>
    <w:lvl w:ilvl="6" w:tplc="04150001" w:tentative="1">
      <w:start w:val="1"/>
      <w:numFmt w:val="bullet"/>
      <w:lvlText w:val=""/>
      <w:lvlJc w:val="left"/>
      <w:pPr>
        <w:ind w:left="5150" w:hanging="360"/>
      </w:pPr>
      <w:rPr>
        <w:rFonts w:ascii="Symbol" w:hAnsi="Symbol" w:hint="default"/>
      </w:rPr>
    </w:lvl>
    <w:lvl w:ilvl="7" w:tplc="04150003" w:tentative="1">
      <w:start w:val="1"/>
      <w:numFmt w:val="bullet"/>
      <w:lvlText w:val="o"/>
      <w:lvlJc w:val="left"/>
      <w:pPr>
        <w:ind w:left="5870" w:hanging="360"/>
      </w:pPr>
      <w:rPr>
        <w:rFonts w:ascii="Courier New" w:hAnsi="Courier New" w:cs="Courier New" w:hint="default"/>
      </w:rPr>
    </w:lvl>
    <w:lvl w:ilvl="8" w:tplc="04150005" w:tentative="1">
      <w:start w:val="1"/>
      <w:numFmt w:val="bullet"/>
      <w:lvlText w:val=""/>
      <w:lvlJc w:val="left"/>
      <w:pPr>
        <w:ind w:left="6590" w:hanging="360"/>
      </w:pPr>
      <w:rPr>
        <w:rFonts w:ascii="Wingdings" w:hAnsi="Wingdings" w:hint="default"/>
      </w:rPr>
    </w:lvl>
  </w:abstractNum>
  <w:abstractNum w:abstractNumId="65">
    <w:nsid w:val="0D9B37B2"/>
    <w:multiLevelType w:val="hybridMultilevel"/>
    <w:tmpl w:val="EE4A248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6">
    <w:nsid w:val="0DFE75CC"/>
    <w:multiLevelType w:val="hybridMultilevel"/>
    <w:tmpl w:val="E0A823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0E8248F1"/>
    <w:multiLevelType w:val="hybridMultilevel"/>
    <w:tmpl w:val="F3A839EA"/>
    <w:lvl w:ilvl="0" w:tplc="FB9A0378">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
        </w:tabs>
        <w:ind w:left="-180" w:hanging="360"/>
      </w:pPr>
      <w:rPr>
        <w:rFonts w:cs="Times New Roman"/>
      </w:rPr>
    </w:lvl>
    <w:lvl w:ilvl="2" w:tplc="0415001B" w:tentative="1">
      <w:start w:val="1"/>
      <w:numFmt w:val="lowerRoman"/>
      <w:lvlText w:val="%3."/>
      <w:lvlJc w:val="right"/>
      <w:pPr>
        <w:tabs>
          <w:tab w:val="num" w:pos="540"/>
        </w:tabs>
        <w:ind w:left="540" w:hanging="180"/>
      </w:pPr>
      <w:rPr>
        <w:rFonts w:cs="Times New Roman"/>
      </w:rPr>
    </w:lvl>
    <w:lvl w:ilvl="3" w:tplc="0415000F" w:tentative="1">
      <w:start w:val="1"/>
      <w:numFmt w:val="decimal"/>
      <w:lvlText w:val="%4."/>
      <w:lvlJc w:val="left"/>
      <w:pPr>
        <w:tabs>
          <w:tab w:val="num" w:pos="1260"/>
        </w:tabs>
        <w:ind w:left="1260" w:hanging="360"/>
      </w:pPr>
      <w:rPr>
        <w:rFonts w:cs="Times New Roman"/>
      </w:rPr>
    </w:lvl>
    <w:lvl w:ilvl="4" w:tplc="04150019" w:tentative="1">
      <w:start w:val="1"/>
      <w:numFmt w:val="lowerLetter"/>
      <w:lvlText w:val="%5."/>
      <w:lvlJc w:val="left"/>
      <w:pPr>
        <w:tabs>
          <w:tab w:val="num" w:pos="1980"/>
        </w:tabs>
        <w:ind w:left="1980" w:hanging="360"/>
      </w:pPr>
      <w:rPr>
        <w:rFonts w:cs="Times New Roman"/>
      </w:rPr>
    </w:lvl>
    <w:lvl w:ilvl="5" w:tplc="0415001B" w:tentative="1">
      <w:start w:val="1"/>
      <w:numFmt w:val="lowerRoman"/>
      <w:lvlText w:val="%6."/>
      <w:lvlJc w:val="right"/>
      <w:pPr>
        <w:tabs>
          <w:tab w:val="num" w:pos="2700"/>
        </w:tabs>
        <w:ind w:left="2700" w:hanging="180"/>
      </w:pPr>
      <w:rPr>
        <w:rFonts w:cs="Times New Roman"/>
      </w:rPr>
    </w:lvl>
    <w:lvl w:ilvl="6" w:tplc="0415000F" w:tentative="1">
      <w:start w:val="1"/>
      <w:numFmt w:val="decimal"/>
      <w:lvlText w:val="%7."/>
      <w:lvlJc w:val="left"/>
      <w:pPr>
        <w:tabs>
          <w:tab w:val="num" w:pos="3420"/>
        </w:tabs>
        <w:ind w:left="3420" w:hanging="360"/>
      </w:pPr>
      <w:rPr>
        <w:rFonts w:cs="Times New Roman"/>
      </w:rPr>
    </w:lvl>
    <w:lvl w:ilvl="7" w:tplc="04150019" w:tentative="1">
      <w:start w:val="1"/>
      <w:numFmt w:val="lowerLetter"/>
      <w:lvlText w:val="%8."/>
      <w:lvlJc w:val="left"/>
      <w:pPr>
        <w:tabs>
          <w:tab w:val="num" w:pos="4140"/>
        </w:tabs>
        <w:ind w:left="4140" w:hanging="360"/>
      </w:pPr>
      <w:rPr>
        <w:rFonts w:cs="Times New Roman"/>
      </w:rPr>
    </w:lvl>
    <w:lvl w:ilvl="8" w:tplc="0415001B" w:tentative="1">
      <w:start w:val="1"/>
      <w:numFmt w:val="lowerRoman"/>
      <w:lvlText w:val="%9."/>
      <w:lvlJc w:val="right"/>
      <w:pPr>
        <w:tabs>
          <w:tab w:val="num" w:pos="4860"/>
        </w:tabs>
        <w:ind w:left="4860" w:hanging="180"/>
      </w:pPr>
      <w:rPr>
        <w:rFonts w:cs="Times New Roman"/>
      </w:rPr>
    </w:lvl>
  </w:abstractNum>
  <w:abstractNum w:abstractNumId="68">
    <w:nsid w:val="0ECF4A56"/>
    <w:multiLevelType w:val="hybridMultilevel"/>
    <w:tmpl w:val="0178B9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0F100306"/>
    <w:multiLevelType w:val="hybridMultilevel"/>
    <w:tmpl w:val="314C9348"/>
    <w:lvl w:ilvl="0" w:tplc="BB2AEDFA">
      <w:start w:val="1"/>
      <w:numFmt w:val="bullet"/>
      <w:suff w:val="space"/>
      <w:lvlText w:val=""/>
      <w:lvlJc w:val="left"/>
      <w:pPr>
        <w:ind w:left="170" w:hanging="17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nsid w:val="0F683A1F"/>
    <w:multiLevelType w:val="hybridMultilevel"/>
    <w:tmpl w:val="E5ACA9E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nsid w:val="0F81779F"/>
    <w:multiLevelType w:val="hybridMultilevel"/>
    <w:tmpl w:val="9E34A50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nsid w:val="10F65BCB"/>
    <w:multiLevelType w:val="hybridMultilevel"/>
    <w:tmpl w:val="8490E89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3">
    <w:nsid w:val="11187563"/>
    <w:multiLevelType w:val="hybridMultilevel"/>
    <w:tmpl w:val="5518075E"/>
    <w:lvl w:ilvl="0" w:tplc="E6A864D0">
      <w:start w:val="1"/>
      <w:numFmt w:val="bullet"/>
      <w:suff w:val="space"/>
      <w:lvlText w:val=""/>
      <w:lvlJc w:val="left"/>
      <w:pPr>
        <w:ind w:left="-550" w:firstLine="550"/>
      </w:pPr>
      <w:rPr>
        <w:rFonts w:ascii="Symbol" w:hAnsi="Symbol" w:hint="default"/>
      </w:rPr>
    </w:lvl>
    <w:lvl w:ilvl="1" w:tplc="04150003" w:tentative="1">
      <w:start w:val="1"/>
      <w:numFmt w:val="bullet"/>
      <w:lvlText w:val="o"/>
      <w:lvlJc w:val="left"/>
      <w:pPr>
        <w:ind w:left="720" w:hanging="360"/>
      </w:pPr>
      <w:rPr>
        <w:rFonts w:ascii="Courier New" w:hAnsi="Courier New" w:cs="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2160" w:hanging="360"/>
      </w:pPr>
      <w:rPr>
        <w:rFonts w:ascii="Symbol" w:hAnsi="Symbol" w:hint="default"/>
      </w:rPr>
    </w:lvl>
    <w:lvl w:ilvl="4" w:tplc="04150003" w:tentative="1">
      <w:start w:val="1"/>
      <w:numFmt w:val="bullet"/>
      <w:lvlText w:val="o"/>
      <w:lvlJc w:val="left"/>
      <w:pPr>
        <w:ind w:left="2880" w:hanging="360"/>
      </w:pPr>
      <w:rPr>
        <w:rFonts w:ascii="Courier New" w:hAnsi="Courier New" w:cs="Courier New" w:hint="default"/>
      </w:rPr>
    </w:lvl>
    <w:lvl w:ilvl="5" w:tplc="04150005" w:tentative="1">
      <w:start w:val="1"/>
      <w:numFmt w:val="bullet"/>
      <w:lvlText w:val=""/>
      <w:lvlJc w:val="left"/>
      <w:pPr>
        <w:ind w:left="3600" w:hanging="360"/>
      </w:pPr>
      <w:rPr>
        <w:rFonts w:ascii="Wingdings" w:hAnsi="Wingdings" w:hint="default"/>
      </w:rPr>
    </w:lvl>
    <w:lvl w:ilvl="6" w:tplc="04150001" w:tentative="1">
      <w:start w:val="1"/>
      <w:numFmt w:val="bullet"/>
      <w:lvlText w:val=""/>
      <w:lvlJc w:val="left"/>
      <w:pPr>
        <w:ind w:left="4320" w:hanging="360"/>
      </w:pPr>
      <w:rPr>
        <w:rFonts w:ascii="Symbol" w:hAnsi="Symbol" w:hint="default"/>
      </w:rPr>
    </w:lvl>
    <w:lvl w:ilvl="7" w:tplc="04150003" w:tentative="1">
      <w:start w:val="1"/>
      <w:numFmt w:val="bullet"/>
      <w:lvlText w:val="o"/>
      <w:lvlJc w:val="left"/>
      <w:pPr>
        <w:ind w:left="5040" w:hanging="360"/>
      </w:pPr>
      <w:rPr>
        <w:rFonts w:ascii="Courier New" w:hAnsi="Courier New" w:cs="Courier New" w:hint="default"/>
      </w:rPr>
    </w:lvl>
    <w:lvl w:ilvl="8" w:tplc="04150005" w:tentative="1">
      <w:start w:val="1"/>
      <w:numFmt w:val="bullet"/>
      <w:lvlText w:val=""/>
      <w:lvlJc w:val="left"/>
      <w:pPr>
        <w:ind w:left="5760" w:hanging="360"/>
      </w:pPr>
      <w:rPr>
        <w:rFonts w:ascii="Wingdings" w:hAnsi="Wingdings" w:hint="default"/>
      </w:rPr>
    </w:lvl>
  </w:abstractNum>
  <w:abstractNum w:abstractNumId="74">
    <w:nsid w:val="12BC5AA0"/>
    <w:multiLevelType w:val="hybridMultilevel"/>
    <w:tmpl w:val="732A8F04"/>
    <w:lvl w:ilvl="0" w:tplc="1E9A7832">
      <w:start w:val="1"/>
      <w:numFmt w:val="decimal"/>
      <w:lvlText w:val="%1."/>
      <w:lvlJc w:val="left"/>
      <w:pPr>
        <w:tabs>
          <w:tab w:val="num" w:pos="720"/>
        </w:tabs>
        <w:ind w:left="720" w:hanging="360"/>
      </w:pPr>
      <w:rPr>
        <w:rFonts w:cs="Times New Roman" w:hint="default"/>
        <w:b/>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Letter"/>
      <w:lvlText w:val="%3)"/>
      <w:lvlJc w:val="left"/>
      <w:pPr>
        <w:tabs>
          <w:tab w:val="num" w:pos="2340"/>
        </w:tabs>
        <w:ind w:left="2340" w:hanging="36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nsid w:val="13B7070B"/>
    <w:multiLevelType w:val="multilevel"/>
    <w:tmpl w:val="FBB27630"/>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76">
    <w:nsid w:val="142804C4"/>
    <w:multiLevelType w:val="hybridMultilevel"/>
    <w:tmpl w:val="3014EC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nsid w:val="145B1D80"/>
    <w:multiLevelType w:val="hybridMultilevel"/>
    <w:tmpl w:val="0DF6F2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14663EC6"/>
    <w:multiLevelType w:val="hybridMultilevel"/>
    <w:tmpl w:val="D570B22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nsid w:val="1514631D"/>
    <w:multiLevelType w:val="hybridMultilevel"/>
    <w:tmpl w:val="2872048C"/>
    <w:lvl w:ilvl="0" w:tplc="FFFFFFFF">
      <w:start w:val="1"/>
      <w:numFmt w:val="bullet"/>
      <w:lvlText w:val=""/>
      <w:legacy w:legacy="1" w:legacySpace="0" w:legacyIndent="113"/>
      <w:lvlJc w:val="left"/>
      <w:pPr>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0">
    <w:nsid w:val="17B05F55"/>
    <w:multiLevelType w:val="hybridMultilevel"/>
    <w:tmpl w:val="2820AF56"/>
    <w:lvl w:ilvl="0" w:tplc="EDF8E7F6">
      <w:start w:val="1"/>
      <w:numFmt w:val="bullet"/>
      <w:suff w:val="space"/>
      <w:lvlText w:val=""/>
      <w:lvlJc w:val="left"/>
      <w:pPr>
        <w:ind w:left="170" w:hanging="170"/>
      </w:pPr>
      <w:rPr>
        <w:rFonts w:ascii="Symbol" w:hAnsi="Symbol" w:hint="default"/>
      </w:rPr>
    </w:lvl>
    <w:lvl w:ilvl="1" w:tplc="FFFFFFFF" w:tentative="1">
      <w:start w:val="1"/>
      <w:numFmt w:val="bullet"/>
      <w:lvlText w:val="o"/>
      <w:lvlJc w:val="left"/>
      <w:pPr>
        <w:ind w:left="1327" w:hanging="360"/>
      </w:pPr>
      <w:rPr>
        <w:rFonts w:ascii="Courier New" w:hAnsi="Courier New" w:cs="Courier New" w:hint="default"/>
      </w:rPr>
    </w:lvl>
    <w:lvl w:ilvl="2" w:tplc="FFFFFFFF" w:tentative="1">
      <w:start w:val="1"/>
      <w:numFmt w:val="bullet"/>
      <w:lvlText w:val=""/>
      <w:lvlJc w:val="left"/>
      <w:pPr>
        <w:ind w:left="2047" w:hanging="360"/>
      </w:pPr>
      <w:rPr>
        <w:rFonts w:ascii="Wingdings" w:hAnsi="Wingdings" w:hint="default"/>
      </w:rPr>
    </w:lvl>
    <w:lvl w:ilvl="3" w:tplc="FFFFFFFF" w:tentative="1">
      <w:start w:val="1"/>
      <w:numFmt w:val="bullet"/>
      <w:lvlText w:val=""/>
      <w:lvlJc w:val="left"/>
      <w:pPr>
        <w:ind w:left="2767" w:hanging="360"/>
      </w:pPr>
      <w:rPr>
        <w:rFonts w:ascii="Symbol" w:hAnsi="Symbol" w:hint="default"/>
      </w:rPr>
    </w:lvl>
    <w:lvl w:ilvl="4" w:tplc="FFFFFFFF" w:tentative="1">
      <w:start w:val="1"/>
      <w:numFmt w:val="bullet"/>
      <w:lvlText w:val="o"/>
      <w:lvlJc w:val="left"/>
      <w:pPr>
        <w:ind w:left="3487" w:hanging="360"/>
      </w:pPr>
      <w:rPr>
        <w:rFonts w:ascii="Courier New" w:hAnsi="Courier New" w:cs="Courier New" w:hint="default"/>
      </w:rPr>
    </w:lvl>
    <w:lvl w:ilvl="5" w:tplc="FFFFFFFF" w:tentative="1">
      <w:start w:val="1"/>
      <w:numFmt w:val="bullet"/>
      <w:lvlText w:val=""/>
      <w:lvlJc w:val="left"/>
      <w:pPr>
        <w:ind w:left="4207" w:hanging="360"/>
      </w:pPr>
      <w:rPr>
        <w:rFonts w:ascii="Wingdings" w:hAnsi="Wingdings" w:hint="default"/>
      </w:rPr>
    </w:lvl>
    <w:lvl w:ilvl="6" w:tplc="FFFFFFFF" w:tentative="1">
      <w:start w:val="1"/>
      <w:numFmt w:val="bullet"/>
      <w:lvlText w:val=""/>
      <w:lvlJc w:val="left"/>
      <w:pPr>
        <w:ind w:left="4927" w:hanging="360"/>
      </w:pPr>
      <w:rPr>
        <w:rFonts w:ascii="Symbol" w:hAnsi="Symbol" w:hint="default"/>
      </w:rPr>
    </w:lvl>
    <w:lvl w:ilvl="7" w:tplc="FFFFFFFF" w:tentative="1">
      <w:start w:val="1"/>
      <w:numFmt w:val="bullet"/>
      <w:lvlText w:val="o"/>
      <w:lvlJc w:val="left"/>
      <w:pPr>
        <w:ind w:left="5647" w:hanging="360"/>
      </w:pPr>
      <w:rPr>
        <w:rFonts w:ascii="Courier New" w:hAnsi="Courier New" w:cs="Courier New" w:hint="default"/>
      </w:rPr>
    </w:lvl>
    <w:lvl w:ilvl="8" w:tplc="FFFFFFFF" w:tentative="1">
      <w:start w:val="1"/>
      <w:numFmt w:val="bullet"/>
      <w:lvlText w:val=""/>
      <w:lvlJc w:val="left"/>
      <w:pPr>
        <w:ind w:left="6367" w:hanging="360"/>
      </w:pPr>
      <w:rPr>
        <w:rFonts w:ascii="Wingdings" w:hAnsi="Wingdings" w:hint="default"/>
      </w:rPr>
    </w:lvl>
  </w:abstractNum>
  <w:abstractNum w:abstractNumId="81">
    <w:nsid w:val="17EE36C1"/>
    <w:multiLevelType w:val="hybridMultilevel"/>
    <w:tmpl w:val="38B4E454"/>
    <w:lvl w:ilvl="0" w:tplc="04150001">
      <w:start w:val="1"/>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
      <w:lvlJc w:val="left"/>
      <w:pPr>
        <w:tabs>
          <w:tab w:val="num" w:pos="1440"/>
        </w:tabs>
        <w:ind w:left="1440" w:hanging="360"/>
      </w:pPr>
      <w:rPr>
        <w:rFonts w:ascii="Wingdings" w:hAnsi="Wingdings"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pStyle w:val="Nagwek4"/>
      <w:lvlText w:val=""/>
      <w:lvlJc w:val="left"/>
      <w:pPr>
        <w:tabs>
          <w:tab w:val="num" w:pos="4330"/>
        </w:tabs>
        <w:ind w:left="433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2">
    <w:nsid w:val="194B1449"/>
    <w:multiLevelType w:val="hybridMultilevel"/>
    <w:tmpl w:val="801C5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1A5D088E"/>
    <w:multiLevelType w:val="hybridMultilevel"/>
    <w:tmpl w:val="B9BA9B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1ADA580D"/>
    <w:multiLevelType w:val="hybridMultilevel"/>
    <w:tmpl w:val="4E465118"/>
    <w:lvl w:ilvl="0" w:tplc="FFFFFFFF">
      <w:start w:val="1"/>
      <w:numFmt w:val="bullet"/>
      <w:lvlText w:val=""/>
      <w:legacy w:legacy="1" w:legacySpace="0" w:legacyIndent="113"/>
      <w:lvlJc w:val="left"/>
      <w:pPr>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nsid w:val="1B7E5D05"/>
    <w:multiLevelType w:val="hybridMultilevel"/>
    <w:tmpl w:val="7FB6E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nsid w:val="1EF42715"/>
    <w:multiLevelType w:val="hybridMultilevel"/>
    <w:tmpl w:val="EF3A0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1F675D80"/>
    <w:multiLevelType w:val="hybridMultilevel"/>
    <w:tmpl w:val="5E3E04C8"/>
    <w:lvl w:ilvl="0" w:tplc="04150003">
      <w:start w:val="1"/>
      <w:numFmt w:val="decimal"/>
      <w:lvlText w:val="%1)"/>
      <w:lvlJc w:val="left"/>
      <w:pPr>
        <w:ind w:left="732" w:hanging="372"/>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20366015"/>
    <w:multiLevelType w:val="singleLevel"/>
    <w:tmpl w:val="04150001"/>
    <w:lvl w:ilvl="0">
      <w:start w:val="1"/>
      <w:numFmt w:val="bullet"/>
      <w:lvlText w:val=""/>
      <w:lvlJc w:val="left"/>
      <w:pPr>
        <w:ind w:left="720" w:hanging="360"/>
      </w:pPr>
      <w:rPr>
        <w:rFonts w:ascii="Symbol" w:hAnsi="Symbol" w:hint="default"/>
      </w:rPr>
    </w:lvl>
  </w:abstractNum>
  <w:abstractNum w:abstractNumId="89">
    <w:nsid w:val="205B059F"/>
    <w:multiLevelType w:val="multilevel"/>
    <w:tmpl w:val="875A1CD4"/>
    <w:name w:val="WW8Num310"/>
    <w:lvl w:ilvl="0">
      <w:start w:val="4"/>
      <w:numFmt w:val="upperRoman"/>
      <w:lvlText w:val="%1."/>
      <w:lvlJc w:val="left"/>
      <w:pPr>
        <w:tabs>
          <w:tab w:val="num" w:pos="1080"/>
        </w:tabs>
        <w:ind w:left="1080" w:hanging="720"/>
      </w:pPr>
      <w:rPr>
        <w:rFonts w:hint="default"/>
      </w:rPr>
    </w:lvl>
    <w:lvl w:ilvl="1">
      <w:start w:val="1"/>
      <w:numFmt w:val="bullet"/>
      <w:lvlText w:val="-"/>
      <w:lvlJc w:val="left"/>
      <w:pPr>
        <w:tabs>
          <w:tab w:val="num" w:pos="-180"/>
        </w:tabs>
        <w:ind w:left="-180" w:hanging="360"/>
      </w:pPr>
      <w:rPr>
        <w:rFonts w:ascii="Times New Roman" w:eastAsia="Times New Roman" w:hAnsi="Times New Roman" w:hint="default"/>
      </w:rPr>
    </w:lvl>
    <w:lvl w:ilvl="2">
      <w:start w:val="1"/>
      <w:numFmt w:val="upperRoman"/>
      <w:lvlText w:val="%3."/>
      <w:lvlJc w:val="left"/>
      <w:pPr>
        <w:ind w:left="1080" w:hanging="720"/>
      </w:pPr>
      <w:rPr>
        <w:rFonts w:hint="default"/>
      </w:rPr>
    </w:lvl>
    <w:lvl w:ilvl="3">
      <w:start w:val="1"/>
      <w:numFmt w:val="decimal"/>
      <w:lvlText w:val="%4."/>
      <w:lvlJc w:val="left"/>
      <w:pPr>
        <w:tabs>
          <w:tab w:val="num" w:pos="1260"/>
        </w:tabs>
        <w:ind w:left="1260" w:hanging="360"/>
      </w:pPr>
      <w:rPr>
        <w:rFonts w:cs="Times New Roman" w:hint="default"/>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right"/>
      <w:pPr>
        <w:tabs>
          <w:tab w:val="num" w:pos="2700"/>
        </w:tabs>
        <w:ind w:left="2700" w:hanging="180"/>
      </w:pPr>
      <w:rPr>
        <w:rFonts w:cs="Times New Roman" w:hint="default"/>
      </w:rPr>
    </w:lvl>
    <w:lvl w:ilvl="6">
      <w:start w:val="1"/>
      <w:numFmt w:val="decimal"/>
      <w:lvlText w:val="%7."/>
      <w:lvlJc w:val="left"/>
      <w:pPr>
        <w:tabs>
          <w:tab w:val="num" w:pos="3420"/>
        </w:tabs>
        <w:ind w:left="3420" w:hanging="360"/>
      </w:pPr>
      <w:rPr>
        <w:rFonts w:cs="Times New Roman" w:hint="default"/>
      </w:rPr>
    </w:lvl>
    <w:lvl w:ilvl="7">
      <w:start w:val="1"/>
      <w:numFmt w:val="lowerLetter"/>
      <w:lvlText w:val="%8."/>
      <w:lvlJc w:val="left"/>
      <w:pPr>
        <w:tabs>
          <w:tab w:val="num" w:pos="4140"/>
        </w:tabs>
        <w:ind w:left="4140" w:hanging="360"/>
      </w:pPr>
      <w:rPr>
        <w:rFonts w:cs="Times New Roman" w:hint="default"/>
      </w:rPr>
    </w:lvl>
    <w:lvl w:ilvl="8">
      <w:start w:val="1"/>
      <w:numFmt w:val="lowerRoman"/>
      <w:lvlText w:val="%9."/>
      <w:lvlJc w:val="right"/>
      <w:pPr>
        <w:tabs>
          <w:tab w:val="num" w:pos="4860"/>
        </w:tabs>
        <w:ind w:left="4860" w:hanging="180"/>
      </w:pPr>
      <w:rPr>
        <w:rFonts w:cs="Times New Roman" w:hint="default"/>
      </w:rPr>
    </w:lvl>
  </w:abstractNum>
  <w:abstractNum w:abstractNumId="90">
    <w:nsid w:val="20907B5A"/>
    <w:multiLevelType w:val="hybridMultilevel"/>
    <w:tmpl w:val="E14CA6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2166108A"/>
    <w:multiLevelType w:val="hybridMultilevel"/>
    <w:tmpl w:val="24B823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nsid w:val="21A27854"/>
    <w:multiLevelType w:val="hybridMultilevel"/>
    <w:tmpl w:val="F4285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nsid w:val="21FB5A25"/>
    <w:multiLevelType w:val="hybridMultilevel"/>
    <w:tmpl w:val="8B420A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23733B3A"/>
    <w:multiLevelType w:val="hybridMultilevel"/>
    <w:tmpl w:val="D6BEB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243536C7"/>
    <w:multiLevelType w:val="hybridMultilevel"/>
    <w:tmpl w:val="798EBE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nsid w:val="243E05C9"/>
    <w:multiLevelType w:val="hybridMultilevel"/>
    <w:tmpl w:val="4A20FF1C"/>
    <w:lvl w:ilvl="0" w:tplc="6C325B44">
      <w:start w:val="1"/>
      <w:numFmt w:val="bullet"/>
      <w:pStyle w:val="Listapunktowana"/>
      <w:lvlText w:val=""/>
      <w:lvlJc w:val="left"/>
      <w:pPr>
        <w:ind w:left="927" w:hanging="360"/>
      </w:pPr>
      <w:rPr>
        <w:rFonts w:ascii="Symbol" w:hAnsi="Symbol" w:hint="default"/>
        <w:sz w:val="18"/>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97">
    <w:nsid w:val="24E36043"/>
    <w:multiLevelType w:val="hybridMultilevel"/>
    <w:tmpl w:val="856E2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253F25D8"/>
    <w:multiLevelType w:val="hybridMultilevel"/>
    <w:tmpl w:val="12908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25FD1923"/>
    <w:multiLevelType w:val="hybridMultilevel"/>
    <w:tmpl w:val="F0D2620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0">
    <w:nsid w:val="266B0CE8"/>
    <w:multiLevelType w:val="hybridMultilevel"/>
    <w:tmpl w:val="7EF4D9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2670423B"/>
    <w:multiLevelType w:val="multilevel"/>
    <w:tmpl w:val="7E840892"/>
    <w:name w:val="WW8Num311"/>
    <w:lvl w:ilvl="0">
      <w:start w:val="2"/>
      <w:numFmt w:val="upperRoman"/>
      <w:lvlText w:val="%1."/>
      <w:lvlJc w:val="left"/>
      <w:pPr>
        <w:tabs>
          <w:tab w:val="num" w:pos="1080"/>
        </w:tabs>
        <w:ind w:left="1080" w:hanging="720"/>
      </w:pPr>
      <w:rPr>
        <w:rFonts w:hint="default"/>
      </w:rPr>
    </w:lvl>
    <w:lvl w:ilvl="1">
      <w:start w:val="1"/>
      <w:numFmt w:val="bullet"/>
      <w:lvlText w:val="-"/>
      <w:lvlJc w:val="left"/>
      <w:pPr>
        <w:tabs>
          <w:tab w:val="num" w:pos="-180"/>
        </w:tabs>
        <w:ind w:left="-180" w:hanging="360"/>
      </w:pPr>
      <w:rPr>
        <w:rFonts w:ascii="Times New Roman" w:eastAsia="Times New Roman" w:hAnsi="Times New Roman" w:hint="default"/>
      </w:rPr>
    </w:lvl>
    <w:lvl w:ilvl="2">
      <w:start w:val="1"/>
      <w:numFmt w:val="upperRoman"/>
      <w:lvlText w:val="%3."/>
      <w:lvlJc w:val="left"/>
      <w:pPr>
        <w:ind w:left="1080" w:hanging="720"/>
      </w:pPr>
      <w:rPr>
        <w:rFonts w:hint="default"/>
      </w:rPr>
    </w:lvl>
    <w:lvl w:ilvl="3">
      <w:start w:val="1"/>
      <w:numFmt w:val="decimal"/>
      <w:lvlText w:val="%4."/>
      <w:lvlJc w:val="left"/>
      <w:pPr>
        <w:tabs>
          <w:tab w:val="num" w:pos="1260"/>
        </w:tabs>
        <w:ind w:left="1260" w:hanging="360"/>
      </w:pPr>
      <w:rPr>
        <w:rFonts w:cs="Times New Roman" w:hint="default"/>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right"/>
      <w:pPr>
        <w:tabs>
          <w:tab w:val="num" w:pos="2700"/>
        </w:tabs>
        <w:ind w:left="2700" w:hanging="180"/>
      </w:pPr>
      <w:rPr>
        <w:rFonts w:cs="Times New Roman" w:hint="default"/>
      </w:rPr>
    </w:lvl>
    <w:lvl w:ilvl="6">
      <w:start w:val="1"/>
      <w:numFmt w:val="decimal"/>
      <w:lvlText w:val="%7."/>
      <w:lvlJc w:val="left"/>
      <w:pPr>
        <w:tabs>
          <w:tab w:val="num" w:pos="3420"/>
        </w:tabs>
        <w:ind w:left="3420" w:hanging="360"/>
      </w:pPr>
      <w:rPr>
        <w:rFonts w:cs="Times New Roman" w:hint="default"/>
      </w:rPr>
    </w:lvl>
    <w:lvl w:ilvl="7">
      <w:start w:val="1"/>
      <w:numFmt w:val="lowerLetter"/>
      <w:lvlText w:val="%8."/>
      <w:lvlJc w:val="left"/>
      <w:pPr>
        <w:tabs>
          <w:tab w:val="num" w:pos="4140"/>
        </w:tabs>
        <w:ind w:left="4140" w:hanging="360"/>
      </w:pPr>
      <w:rPr>
        <w:rFonts w:cs="Times New Roman" w:hint="default"/>
      </w:rPr>
    </w:lvl>
    <w:lvl w:ilvl="8">
      <w:start w:val="1"/>
      <w:numFmt w:val="lowerRoman"/>
      <w:lvlText w:val="%9."/>
      <w:lvlJc w:val="right"/>
      <w:pPr>
        <w:tabs>
          <w:tab w:val="num" w:pos="4860"/>
        </w:tabs>
        <w:ind w:left="4860" w:hanging="180"/>
      </w:pPr>
      <w:rPr>
        <w:rFonts w:cs="Times New Roman" w:hint="default"/>
      </w:rPr>
    </w:lvl>
  </w:abstractNum>
  <w:abstractNum w:abstractNumId="102">
    <w:nsid w:val="26D16299"/>
    <w:multiLevelType w:val="hybridMultilevel"/>
    <w:tmpl w:val="89447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nsid w:val="277F699E"/>
    <w:multiLevelType w:val="hybridMultilevel"/>
    <w:tmpl w:val="48BA99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nsid w:val="27B92E67"/>
    <w:multiLevelType w:val="hybridMultilevel"/>
    <w:tmpl w:val="C2E8E4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nsid w:val="288C2C30"/>
    <w:multiLevelType w:val="multilevel"/>
    <w:tmpl w:val="FBB27630"/>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106">
    <w:nsid w:val="29A26E49"/>
    <w:multiLevelType w:val="hybridMultilevel"/>
    <w:tmpl w:val="1B62CE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nsid w:val="2ACE4B74"/>
    <w:multiLevelType w:val="hybridMultilevel"/>
    <w:tmpl w:val="DF405CEC"/>
    <w:name w:val="WW8Num310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nsid w:val="2DA24DBB"/>
    <w:multiLevelType w:val="hybridMultilevel"/>
    <w:tmpl w:val="082A8C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nsid w:val="2E78778A"/>
    <w:multiLevelType w:val="hybridMultilevel"/>
    <w:tmpl w:val="E9E0E5D6"/>
    <w:lvl w:ilvl="0" w:tplc="4CB2DE3E">
      <w:start w:val="1"/>
      <w:numFmt w:val="bullet"/>
      <w:suff w:val="space"/>
      <w:lvlText w:val=""/>
      <w:lvlJc w:val="left"/>
      <w:pPr>
        <w:ind w:left="170" w:hanging="17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
    <w:nsid w:val="2FD244E4"/>
    <w:multiLevelType w:val="hybridMultilevel"/>
    <w:tmpl w:val="589818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2FF875D8"/>
    <w:multiLevelType w:val="hybridMultilevel"/>
    <w:tmpl w:val="C780F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nsid w:val="3369797B"/>
    <w:multiLevelType w:val="hybridMultilevel"/>
    <w:tmpl w:val="836091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nsid w:val="373406D8"/>
    <w:multiLevelType w:val="hybridMultilevel"/>
    <w:tmpl w:val="97DEC08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4">
    <w:nsid w:val="37D93743"/>
    <w:multiLevelType w:val="hybridMultilevel"/>
    <w:tmpl w:val="A58457D4"/>
    <w:lvl w:ilvl="0" w:tplc="04150001">
      <w:start w:val="1"/>
      <w:numFmt w:val="decimal"/>
      <w:lvlText w:val="%1)"/>
      <w:lvlJc w:val="left"/>
      <w:pPr>
        <w:tabs>
          <w:tab w:val="num" w:pos="720"/>
        </w:tabs>
        <w:ind w:left="720" w:hanging="360"/>
      </w:pPr>
      <w:rPr>
        <w:rFonts w:cs="Times New Roman" w:hint="default"/>
      </w:rPr>
    </w:lvl>
    <w:lvl w:ilvl="1" w:tplc="04150003" w:tentative="1">
      <w:start w:val="1"/>
      <w:numFmt w:val="lowerLetter"/>
      <w:lvlText w:val="%2."/>
      <w:lvlJc w:val="left"/>
      <w:pPr>
        <w:tabs>
          <w:tab w:val="num" w:pos="-180"/>
        </w:tabs>
        <w:ind w:left="-180" w:hanging="360"/>
      </w:pPr>
      <w:rPr>
        <w:rFonts w:cs="Times New Roman"/>
      </w:rPr>
    </w:lvl>
    <w:lvl w:ilvl="2" w:tplc="04150005" w:tentative="1">
      <w:start w:val="1"/>
      <w:numFmt w:val="lowerRoman"/>
      <w:lvlText w:val="%3."/>
      <w:lvlJc w:val="right"/>
      <w:pPr>
        <w:tabs>
          <w:tab w:val="num" w:pos="540"/>
        </w:tabs>
        <w:ind w:left="540" w:hanging="180"/>
      </w:pPr>
      <w:rPr>
        <w:rFonts w:cs="Times New Roman"/>
      </w:rPr>
    </w:lvl>
    <w:lvl w:ilvl="3" w:tplc="04150001" w:tentative="1">
      <w:start w:val="1"/>
      <w:numFmt w:val="decimal"/>
      <w:lvlText w:val="%4."/>
      <w:lvlJc w:val="left"/>
      <w:pPr>
        <w:tabs>
          <w:tab w:val="num" w:pos="1260"/>
        </w:tabs>
        <w:ind w:left="1260" w:hanging="360"/>
      </w:pPr>
      <w:rPr>
        <w:rFonts w:cs="Times New Roman"/>
      </w:rPr>
    </w:lvl>
    <w:lvl w:ilvl="4" w:tplc="04150003" w:tentative="1">
      <w:start w:val="1"/>
      <w:numFmt w:val="lowerLetter"/>
      <w:lvlText w:val="%5."/>
      <w:lvlJc w:val="left"/>
      <w:pPr>
        <w:tabs>
          <w:tab w:val="num" w:pos="1980"/>
        </w:tabs>
        <w:ind w:left="1980" w:hanging="360"/>
      </w:pPr>
      <w:rPr>
        <w:rFonts w:cs="Times New Roman"/>
      </w:rPr>
    </w:lvl>
    <w:lvl w:ilvl="5" w:tplc="04150005" w:tentative="1">
      <w:start w:val="1"/>
      <w:numFmt w:val="lowerRoman"/>
      <w:lvlText w:val="%6."/>
      <w:lvlJc w:val="right"/>
      <w:pPr>
        <w:tabs>
          <w:tab w:val="num" w:pos="2700"/>
        </w:tabs>
        <w:ind w:left="2700" w:hanging="180"/>
      </w:pPr>
      <w:rPr>
        <w:rFonts w:cs="Times New Roman"/>
      </w:rPr>
    </w:lvl>
    <w:lvl w:ilvl="6" w:tplc="04150001" w:tentative="1">
      <w:start w:val="1"/>
      <w:numFmt w:val="decimal"/>
      <w:lvlText w:val="%7."/>
      <w:lvlJc w:val="left"/>
      <w:pPr>
        <w:tabs>
          <w:tab w:val="num" w:pos="3420"/>
        </w:tabs>
        <w:ind w:left="3420" w:hanging="360"/>
      </w:pPr>
      <w:rPr>
        <w:rFonts w:cs="Times New Roman"/>
      </w:rPr>
    </w:lvl>
    <w:lvl w:ilvl="7" w:tplc="04150003" w:tentative="1">
      <w:start w:val="1"/>
      <w:numFmt w:val="lowerLetter"/>
      <w:lvlText w:val="%8."/>
      <w:lvlJc w:val="left"/>
      <w:pPr>
        <w:tabs>
          <w:tab w:val="num" w:pos="4140"/>
        </w:tabs>
        <w:ind w:left="4140" w:hanging="360"/>
      </w:pPr>
      <w:rPr>
        <w:rFonts w:cs="Times New Roman"/>
      </w:rPr>
    </w:lvl>
    <w:lvl w:ilvl="8" w:tplc="04150005" w:tentative="1">
      <w:start w:val="1"/>
      <w:numFmt w:val="lowerRoman"/>
      <w:lvlText w:val="%9."/>
      <w:lvlJc w:val="right"/>
      <w:pPr>
        <w:tabs>
          <w:tab w:val="num" w:pos="4860"/>
        </w:tabs>
        <w:ind w:left="4860" w:hanging="180"/>
      </w:pPr>
      <w:rPr>
        <w:rFonts w:cs="Times New Roman"/>
      </w:rPr>
    </w:lvl>
  </w:abstractNum>
  <w:abstractNum w:abstractNumId="115">
    <w:nsid w:val="383C1DC6"/>
    <w:multiLevelType w:val="hybridMultilevel"/>
    <w:tmpl w:val="B95EE2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nsid w:val="38554F79"/>
    <w:multiLevelType w:val="hybridMultilevel"/>
    <w:tmpl w:val="3266FD56"/>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17">
    <w:nsid w:val="38D759AB"/>
    <w:multiLevelType w:val="hybridMultilevel"/>
    <w:tmpl w:val="5C769A8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8">
    <w:nsid w:val="39CC7AFC"/>
    <w:multiLevelType w:val="hybridMultilevel"/>
    <w:tmpl w:val="5E509B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nsid w:val="3AB03DB6"/>
    <w:multiLevelType w:val="hybridMultilevel"/>
    <w:tmpl w:val="82E03D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nsid w:val="3B1A174B"/>
    <w:multiLevelType w:val="hybridMultilevel"/>
    <w:tmpl w:val="76DA10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nsid w:val="3BA573F7"/>
    <w:multiLevelType w:val="hybridMultilevel"/>
    <w:tmpl w:val="EF089516"/>
    <w:lvl w:ilvl="0" w:tplc="04150019">
      <w:start w:val="1"/>
      <w:numFmt w:val="bullet"/>
      <w:lvlText w:val="-"/>
      <w:lvlJc w:val="left"/>
      <w:pPr>
        <w:ind w:left="1260" w:hanging="360"/>
      </w:pPr>
      <w:rPr>
        <w:rFonts w:ascii="Times New Roman" w:eastAsia="Times New Roman" w:hAnsi="Times New Roman"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122">
    <w:nsid w:val="3C5D075D"/>
    <w:multiLevelType w:val="hybridMultilevel"/>
    <w:tmpl w:val="CE485C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nsid w:val="3DAB7A54"/>
    <w:multiLevelType w:val="hybridMultilevel"/>
    <w:tmpl w:val="731213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nsid w:val="3FAF4F2E"/>
    <w:multiLevelType w:val="hybridMultilevel"/>
    <w:tmpl w:val="5FACDEDE"/>
    <w:lvl w:ilvl="0" w:tplc="26CE1B46">
      <w:start w:val="1"/>
      <w:numFmt w:val="bullet"/>
      <w:suff w:val="space"/>
      <w:lvlText w:val=""/>
      <w:lvlJc w:val="left"/>
      <w:pPr>
        <w:ind w:left="170" w:hanging="170"/>
      </w:pPr>
      <w:rPr>
        <w:rFonts w:ascii="Symbol" w:hAnsi="Symbol" w:hint="default"/>
      </w:rPr>
    </w:lvl>
    <w:lvl w:ilvl="1" w:tplc="FFFFFFFF" w:tentative="1">
      <w:start w:val="1"/>
      <w:numFmt w:val="bullet"/>
      <w:lvlText w:val="o"/>
      <w:lvlJc w:val="left"/>
      <w:pPr>
        <w:ind w:left="1611" w:hanging="360"/>
      </w:pPr>
      <w:rPr>
        <w:rFonts w:ascii="Courier New" w:hAnsi="Courier New" w:cs="Courier New" w:hint="default"/>
      </w:rPr>
    </w:lvl>
    <w:lvl w:ilvl="2" w:tplc="FFFFFFFF" w:tentative="1">
      <w:start w:val="1"/>
      <w:numFmt w:val="bullet"/>
      <w:lvlText w:val=""/>
      <w:lvlJc w:val="left"/>
      <w:pPr>
        <w:ind w:left="2331" w:hanging="360"/>
      </w:pPr>
      <w:rPr>
        <w:rFonts w:ascii="Wingdings" w:hAnsi="Wingdings" w:hint="default"/>
      </w:rPr>
    </w:lvl>
    <w:lvl w:ilvl="3" w:tplc="FFFFFFFF" w:tentative="1">
      <w:start w:val="1"/>
      <w:numFmt w:val="bullet"/>
      <w:lvlText w:val=""/>
      <w:lvlJc w:val="left"/>
      <w:pPr>
        <w:ind w:left="3051" w:hanging="360"/>
      </w:pPr>
      <w:rPr>
        <w:rFonts w:ascii="Symbol" w:hAnsi="Symbol" w:hint="default"/>
      </w:rPr>
    </w:lvl>
    <w:lvl w:ilvl="4" w:tplc="FFFFFFFF" w:tentative="1">
      <w:start w:val="1"/>
      <w:numFmt w:val="bullet"/>
      <w:lvlText w:val="o"/>
      <w:lvlJc w:val="left"/>
      <w:pPr>
        <w:ind w:left="3771" w:hanging="360"/>
      </w:pPr>
      <w:rPr>
        <w:rFonts w:ascii="Courier New" w:hAnsi="Courier New" w:cs="Courier New" w:hint="default"/>
      </w:rPr>
    </w:lvl>
    <w:lvl w:ilvl="5" w:tplc="FFFFFFFF" w:tentative="1">
      <w:start w:val="1"/>
      <w:numFmt w:val="bullet"/>
      <w:lvlText w:val=""/>
      <w:lvlJc w:val="left"/>
      <w:pPr>
        <w:ind w:left="4491" w:hanging="360"/>
      </w:pPr>
      <w:rPr>
        <w:rFonts w:ascii="Wingdings" w:hAnsi="Wingdings" w:hint="default"/>
      </w:rPr>
    </w:lvl>
    <w:lvl w:ilvl="6" w:tplc="FFFFFFFF" w:tentative="1">
      <w:start w:val="1"/>
      <w:numFmt w:val="bullet"/>
      <w:lvlText w:val=""/>
      <w:lvlJc w:val="left"/>
      <w:pPr>
        <w:ind w:left="5211" w:hanging="360"/>
      </w:pPr>
      <w:rPr>
        <w:rFonts w:ascii="Symbol" w:hAnsi="Symbol" w:hint="default"/>
      </w:rPr>
    </w:lvl>
    <w:lvl w:ilvl="7" w:tplc="FFFFFFFF" w:tentative="1">
      <w:start w:val="1"/>
      <w:numFmt w:val="bullet"/>
      <w:lvlText w:val="o"/>
      <w:lvlJc w:val="left"/>
      <w:pPr>
        <w:ind w:left="5931" w:hanging="360"/>
      </w:pPr>
      <w:rPr>
        <w:rFonts w:ascii="Courier New" w:hAnsi="Courier New" w:cs="Courier New" w:hint="default"/>
      </w:rPr>
    </w:lvl>
    <w:lvl w:ilvl="8" w:tplc="FFFFFFFF" w:tentative="1">
      <w:start w:val="1"/>
      <w:numFmt w:val="bullet"/>
      <w:lvlText w:val=""/>
      <w:lvlJc w:val="left"/>
      <w:pPr>
        <w:ind w:left="6651" w:hanging="360"/>
      </w:pPr>
      <w:rPr>
        <w:rFonts w:ascii="Wingdings" w:hAnsi="Wingdings" w:hint="default"/>
      </w:rPr>
    </w:lvl>
  </w:abstractNum>
  <w:abstractNum w:abstractNumId="125">
    <w:nsid w:val="3FE32BCB"/>
    <w:multiLevelType w:val="hybridMultilevel"/>
    <w:tmpl w:val="A210C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nsid w:val="3FF42B11"/>
    <w:multiLevelType w:val="hybridMultilevel"/>
    <w:tmpl w:val="BAAE1A1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7">
    <w:nsid w:val="407B68E6"/>
    <w:multiLevelType w:val="hybridMultilevel"/>
    <w:tmpl w:val="C82E262A"/>
    <w:lvl w:ilvl="0" w:tplc="04150001">
      <w:start w:val="1"/>
      <w:numFmt w:val="upperRoman"/>
      <w:lvlText w:val="%1."/>
      <w:lvlJc w:val="left"/>
      <w:pPr>
        <w:tabs>
          <w:tab w:val="num" w:pos="1080"/>
        </w:tabs>
        <w:ind w:left="1080" w:hanging="720"/>
      </w:pPr>
      <w:rPr>
        <w:rFonts w:cs="Times New Roman" w:hint="default"/>
      </w:rPr>
    </w:lvl>
    <w:lvl w:ilvl="1" w:tplc="04150003">
      <w:start w:val="1"/>
      <w:numFmt w:val="decimal"/>
      <w:lvlText w:val="%2)"/>
      <w:lvlJc w:val="left"/>
      <w:pPr>
        <w:tabs>
          <w:tab w:val="num" w:pos="1440"/>
        </w:tabs>
        <w:ind w:left="1440" w:hanging="360"/>
      </w:pPr>
      <w:rPr>
        <w:rFonts w:cs="Times New Roman" w:hint="default"/>
      </w:rPr>
    </w:lvl>
    <w:lvl w:ilvl="2" w:tplc="04150005">
      <w:start w:val="1"/>
      <w:numFmt w:val="decimal"/>
      <w:lvlText w:val="%3-"/>
      <w:lvlJc w:val="left"/>
      <w:pPr>
        <w:tabs>
          <w:tab w:val="num" w:pos="2340"/>
        </w:tabs>
        <w:ind w:left="2340" w:hanging="360"/>
      </w:pPr>
      <w:rPr>
        <w:rFonts w:cs="Times New Roman" w:hint="default"/>
      </w:rPr>
    </w:lvl>
    <w:lvl w:ilvl="3" w:tplc="04150001">
      <w:start w:val="1"/>
      <w:numFmt w:val="bullet"/>
      <w:lvlText w:val="–"/>
      <w:lvlJc w:val="left"/>
      <w:pPr>
        <w:tabs>
          <w:tab w:val="num" w:pos="2880"/>
        </w:tabs>
        <w:ind w:left="2880" w:hanging="360"/>
      </w:pPr>
      <w:rPr>
        <w:rFonts w:ascii="Times New Roman" w:eastAsia="Times New Roman" w:hAnsi="Times New Roman" w:hint="default"/>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128">
    <w:nsid w:val="41286ADC"/>
    <w:multiLevelType w:val="hybridMultilevel"/>
    <w:tmpl w:val="D54EC2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nsid w:val="41E41BD3"/>
    <w:multiLevelType w:val="hybridMultilevel"/>
    <w:tmpl w:val="23A8384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0">
    <w:nsid w:val="42FC03F6"/>
    <w:multiLevelType w:val="hybridMultilevel"/>
    <w:tmpl w:val="6EFAF4D6"/>
    <w:lvl w:ilvl="0" w:tplc="1884D720">
      <w:start w:val="1"/>
      <w:numFmt w:val="decimal"/>
      <w:lvlText w:val="%1)"/>
      <w:lvlJc w:val="left"/>
      <w:pPr>
        <w:tabs>
          <w:tab w:val="num" w:pos="720"/>
        </w:tabs>
        <w:ind w:left="720" w:hanging="360"/>
      </w:pPr>
      <w:rPr>
        <w:rFonts w:cs="Times New Roman" w:hint="default"/>
      </w:rPr>
    </w:lvl>
    <w:lvl w:ilvl="1" w:tplc="81F655E8">
      <w:start w:val="1"/>
      <w:numFmt w:val="bullet"/>
      <w:lvlText w:val="-"/>
      <w:lvlJc w:val="left"/>
      <w:pPr>
        <w:tabs>
          <w:tab w:val="num" w:pos="-180"/>
        </w:tabs>
        <w:ind w:left="-180" w:hanging="360"/>
      </w:pPr>
      <w:rPr>
        <w:rFonts w:ascii="Times New Roman" w:eastAsia="Times New Roman" w:hAnsi="Times New Roman" w:hint="default"/>
      </w:rPr>
    </w:lvl>
    <w:lvl w:ilvl="2" w:tplc="6B9E09AA">
      <w:start w:val="1"/>
      <w:numFmt w:val="upperRoman"/>
      <w:lvlText w:val="%3."/>
      <w:lvlJc w:val="left"/>
      <w:pPr>
        <w:ind w:left="1080" w:hanging="720"/>
      </w:pPr>
      <w:rPr>
        <w:rFonts w:hint="default"/>
      </w:rPr>
    </w:lvl>
    <w:lvl w:ilvl="3" w:tplc="C8F4C118" w:tentative="1">
      <w:start w:val="1"/>
      <w:numFmt w:val="decimal"/>
      <w:lvlText w:val="%4."/>
      <w:lvlJc w:val="left"/>
      <w:pPr>
        <w:tabs>
          <w:tab w:val="num" w:pos="1260"/>
        </w:tabs>
        <w:ind w:left="1260" w:hanging="360"/>
      </w:pPr>
      <w:rPr>
        <w:rFonts w:cs="Times New Roman"/>
      </w:rPr>
    </w:lvl>
    <w:lvl w:ilvl="4" w:tplc="399EB6E2" w:tentative="1">
      <w:start w:val="1"/>
      <w:numFmt w:val="lowerLetter"/>
      <w:lvlText w:val="%5."/>
      <w:lvlJc w:val="left"/>
      <w:pPr>
        <w:tabs>
          <w:tab w:val="num" w:pos="1980"/>
        </w:tabs>
        <w:ind w:left="1980" w:hanging="360"/>
      </w:pPr>
      <w:rPr>
        <w:rFonts w:cs="Times New Roman"/>
      </w:rPr>
    </w:lvl>
    <w:lvl w:ilvl="5" w:tplc="993AC12C" w:tentative="1">
      <w:start w:val="1"/>
      <w:numFmt w:val="lowerRoman"/>
      <w:lvlText w:val="%6."/>
      <w:lvlJc w:val="right"/>
      <w:pPr>
        <w:tabs>
          <w:tab w:val="num" w:pos="2700"/>
        </w:tabs>
        <w:ind w:left="2700" w:hanging="180"/>
      </w:pPr>
      <w:rPr>
        <w:rFonts w:cs="Times New Roman"/>
      </w:rPr>
    </w:lvl>
    <w:lvl w:ilvl="6" w:tplc="36AE1AD6" w:tentative="1">
      <w:start w:val="1"/>
      <w:numFmt w:val="decimal"/>
      <w:lvlText w:val="%7."/>
      <w:lvlJc w:val="left"/>
      <w:pPr>
        <w:tabs>
          <w:tab w:val="num" w:pos="3420"/>
        </w:tabs>
        <w:ind w:left="3420" w:hanging="360"/>
      </w:pPr>
      <w:rPr>
        <w:rFonts w:cs="Times New Roman"/>
      </w:rPr>
    </w:lvl>
    <w:lvl w:ilvl="7" w:tplc="0E16AD78" w:tentative="1">
      <w:start w:val="1"/>
      <w:numFmt w:val="lowerLetter"/>
      <w:lvlText w:val="%8."/>
      <w:lvlJc w:val="left"/>
      <w:pPr>
        <w:tabs>
          <w:tab w:val="num" w:pos="4140"/>
        </w:tabs>
        <w:ind w:left="4140" w:hanging="360"/>
      </w:pPr>
      <w:rPr>
        <w:rFonts w:cs="Times New Roman"/>
      </w:rPr>
    </w:lvl>
    <w:lvl w:ilvl="8" w:tplc="4BDCBF64" w:tentative="1">
      <w:start w:val="1"/>
      <w:numFmt w:val="lowerRoman"/>
      <w:lvlText w:val="%9."/>
      <w:lvlJc w:val="right"/>
      <w:pPr>
        <w:tabs>
          <w:tab w:val="num" w:pos="4860"/>
        </w:tabs>
        <w:ind w:left="4860" w:hanging="180"/>
      </w:pPr>
      <w:rPr>
        <w:rFonts w:cs="Times New Roman"/>
      </w:rPr>
    </w:lvl>
  </w:abstractNum>
  <w:abstractNum w:abstractNumId="131">
    <w:nsid w:val="430B47FA"/>
    <w:multiLevelType w:val="hybridMultilevel"/>
    <w:tmpl w:val="1138DF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nsid w:val="4357304A"/>
    <w:multiLevelType w:val="hybridMultilevel"/>
    <w:tmpl w:val="6B1C67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nsid w:val="43901E01"/>
    <w:multiLevelType w:val="hybridMultilevel"/>
    <w:tmpl w:val="90C8EA94"/>
    <w:lvl w:ilvl="0" w:tplc="E6A864D0">
      <w:start w:val="1"/>
      <w:numFmt w:val="bullet"/>
      <w:suff w:val="space"/>
      <w:lvlText w:val=""/>
      <w:lvlJc w:val="left"/>
      <w:pPr>
        <w:ind w:left="-550" w:firstLine="550"/>
      </w:pPr>
      <w:rPr>
        <w:rFonts w:ascii="Symbol" w:hAnsi="Symbol" w:hint="default"/>
      </w:rPr>
    </w:lvl>
    <w:lvl w:ilvl="1" w:tplc="04150003" w:tentative="1">
      <w:start w:val="1"/>
      <w:numFmt w:val="bullet"/>
      <w:lvlText w:val="o"/>
      <w:lvlJc w:val="left"/>
      <w:pPr>
        <w:ind w:left="720" w:hanging="360"/>
      </w:pPr>
      <w:rPr>
        <w:rFonts w:ascii="Courier New" w:hAnsi="Courier New" w:cs="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2160" w:hanging="360"/>
      </w:pPr>
      <w:rPr>
        <w:rFonts w:ascii="Symbol" w:hAnsi="Symbol" w:hint="default"/>
      </w:rPr>
    </w:lvl>
    <w:lvl w:ilvl="4" w:tplc="04150003" w:tentative="1">
      <w:start w:val="1"/>
      <w:numFmt w:val="bullet"/>
      <w:lvlText w:val="o"/>
      <w:lvlJc w:val="left"/>
      <w:pPr>
        <w:ind w:left="2880" w:hanging="360"/>
      </w:pPr>
      <w:rPr>
        <w:rFonts w:ascii="Courier New" w:hAnsi="Courier New" w:cs="Courier New" w:hint="default"/>
      </w:rPr>
    </w:lvl>
    <w:lvl w:ilvl="5" w:tplc="04150005" w:tentative="1">
      <w:start w:val="1"/>
      <w:numFmt w:val="bullet"/>
      <w:lvlText w:val=""/>
      <w:lvlJc w:val="left"/>
      <w:pPr>
        <w:ind w:left="3600" w:hanging="360"/>
      </w:pPr>
      <w:rPr>
        <w:rFonts w:ascii="Wingdings" w:hAnsi="Wingdings" w:hint="default"/>
      </w:rPr>
    </w:lvl>
    <w:lvl w:ilvl="6" w:tplc="04150001" w:tentative="1">
      <w:start w:val="1"/>
      <w:numFmt w:val="bullet"/>
      <w:lvlText w:val=""/>
      <w:lvlJc w:val="left"/>
      <w:pPr>
        <w:ind w:left="4320" w:hanging="360"/>
      </w:pPr>
      <w:rPr>
        <w:rFonts w:ascii="Symbol" w:hAnsi="Symbol" w:hint="default"/>
      </w:rPr>
    </w:lvl>
    <w:lvl w:ilvl="7" w:tplc="04150003" w:tentative="1">
      <w:start w:val="1"/>
      <w:numFmt w:val="bullet"/>
      <w:lvlText w:val="o"/>
      <w:lvlJc w:val="left"/>
      <w:pPr>
        <w:ind w:left="5040" w:hanging="360"/>
      </w:pPr>
      <w:rPr>
        <w:rFonts w:ascii="Courier New" w:hAnsi="Courier New" w:cs="Courier New" w:hint="default"/>
      </w:rPr>
    </w:lvl>
    <w:lvl w:ilvl="8" w:tplc="04150005" w:tentative="1">
      <w:start w:val="1"/>
      <w:numFmt w:val="bullet"/>
      <w:lvlText w:val=""/>
      <w:lvlJc w:val="left"/>
      <w:pPr>
        <w:ind w:left="5760" w:hanging="360"/>
      </w:pPr>
      <w:rPr>
        <w:rFonts w:ascii="Wingdings" w:hAnsi="Wingdings" w:hint="default"/>
      </w:rPr>
    </w:lvl>
  </w:abstractNum>
  <w:abstractNum w:abstractNumId="134">
    <w:nsid w:val="43DD331C"/>
    <w:multiLevelType w:val="hybridMultilevel"/>
    <w:tmpl w:val="DDD27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nsid w:val="463D487A"/>
    <w:multiLevelType w:val="hybridMultilevel"/>
    <w:tmpl w:val="472275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nsid w:val="47B36CCA"/>
    <w:multiLevelType w:val="hybridMultilevel"/>
    <w:tmpl w:val="B7301F8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7">
    <w:nsid w:val="4820354B"/>
    <w:multiLevelType w:val="hybridMultilevel"/>
    <w:tmpl w:val="7F96FF04"/>
    <w:lvl w:ilvl="0" w:tplc="FFFFFFFF">
      <w:start w:val="1"/>
      <w:numFmt w:val="bullet"/>
      <w:lvlText w:val=""/>
      <w:legacy w:legacy="1" w:legacySpace="0" w:legacyIndent="113"/>
      <w:lvlJc w:val="left"/>
      <w:pPr>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8">
    <w:nsid w:val="48DC7482"/>
    <w:multiLevelType w:val="hybridMultilevel"/>
    <w:tmpl w:val="DAAED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nsid w:val="49185F0B"/>
    <w:multiLevelType w:val="hybridMultilevel"/>
    <w:tmpl w:val="EFB6AD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nsid w:val="492315C6"/>
    <w:multiLevelType w:val="hybridMultilevel"/>
    <w:tmpl w:val="1EAE68EC"/>
    <w:lvl w:ilvl="0" w:tplc="FDD68842">
      <w:start w:val="1"/>
      <w:numFmt w:val="bullet"/>
      <w:suff w:val="space"/>
      <w:lvlText w:val=""/>
      <w:lvlJc w:val="left"/>
      <w:pPr>
        <w:ind w:left="170" w:hanging="17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nsid w:val="4A6D0615"/>
    <w:multiLevelType w:val="hybridMultilevel"/>
    <w:tmpl w:val="F46EE3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nsid w:val="4AED2577"/>
    <w:multiLevelType w:val="hybridMultilevel"/>
    <w:tmpl w:val="1A2668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nsid w:val="4AED343A"/>
    <w:multiLevelType w:val="hybridMultilevel"/>
    <w:tmpl w:val="C6261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nsid w:val="4B1D4FB0"/>
    <w:multiLevelType w:val="hybridMultilevel"/>
    <w:tmpl w:val="CAF471B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5">
    <w:nsid w:val="4B7461EA"/>
    <w:multiLevelType w:val="hybridMultilevel"/>
    <w:tmpl w:val="5366E10E"/>
    <w:lvl w:ilvl="0" w:tplc="DB98D072">
      <w:start w:val="1"/>
      <w:numFmt w:val="bullet"/>
      <w:pStyle w:val="wyliczankakropka"/>
      <w:lvlText w:val=""/>
      <w:lvlJc w:val="left"/>
      <w:pPr>
        <w:tabs>
          <w:tab w:val="num" w:pos="1004"/>
        </w:tabs>
        <w:ind w:left="1004" w:hanging="360"/>
      </w:pPr>
      <w:rPr>
        <w:rFonts w:ascii="Symbol" w:hAnsi="Symbol" w:hint="default"/>
      </w:rPr>
    </w:lvl>
    <w:lvl w:ilvl="1" w:tplc="201C2FE0" w:tentative="1">
      <w:start w:val="1"/>
      <w:numFmt w:val="bullet"/>
      <w:lvlText w:val="o"/>
      <w:lvlJc w:val="left"/>
      <w:pPr>
        <w:tabs>
          <w:tab w:val="num" w:pos="1724"/>
        </w:tabs>
        <w:ind w:left="1724" w:hanging="360"/>
      </w:pPr>
      <w:rPr>
        <w:rFonts w:ascii="Courier New" w:hAnsi="Courier New" w:cs="Courier New" w:hint="default"/>
      </w:rPr>
    </w:lvl>
    <w:lvl w:ilvl="2" w:tplc="FF88A0D8" w:tentative="1">
      <w:start w:val="1"/>
      <w:numFmt w:val="bullet"/>
      <w:lvlText w:val=""/>
      <w:lvlJc w:val="left"/>
      <w:pPr>
        <w:tabs>
          <w:tab w:val="num" w:pos="2444"/>
        </w:tabs>
        <w:ind w:left="2444" w:hanging="360"/>
      </w:pPr>
      <w:rPr>
        <w:rFonts w:ascii="Wingdings" w:hAnsi="Wingdings" w:hint="default"/>
      </w:rPr>
    </w:lvl>
    <w:lvl w:ilvl="3" w:tplc="E7949DB4" w:tentative="1">
      <w:start w:val="1"/>
      <w:numFmt w:val="bullet"/>
      <w:lvlText w:val=""/>
      <w:lvlJc w:val="left"/>
      <w:pPr>
        <w:tabs>
          <w:tab w:val="num" w:pos="3164"/>
        </w:tabs>
        <w:ind w:left="3164" w:hanging="360"/>
      </w:pPr>
      <w:rPr>
        <w:rFonts w:ascii="Symbol" w:hAnsi="Symbol" w:hint="default"/>
      </w:rPr>
    </w:lvl>
    <w:lvl w:ilvl="4" w:tplc="9D7076F0" w:tentative="1">
      <w:start w:val="1"/>
      <w:numFmt w:val="bullet"/>
      <w:lvlText w:val="o"/>
      <w:lvlJc w:val="left"/>
      <w:pPr>
        <w:tabs>
          <w:tab w:val="num" w:pos="3884"/>
        </w:tabs>
        <w:ind w:left="3884" w:hanging="360"/>
      </w:pPr>
      <w:rPr>
        <w:rFonts w:ascii="Courier New" w:hAnsi="Courier New" w:cs="Courier New" w:hint="default"/>
      </w:rPr>
    </w:lvl>
    <w:lvl w:ilvl="5" w:tplc="33B87D6E" w:tentative="1">
      <w:start w:val="1"/>
      <w:numFmt w:val="bullet"/>
      <w:lvlText w:val=""/>
      <w:lvlJc w:val="left"/>
      <w:pPr>
        <w:tabs>
          <w:tab w:val="num" w:pos="4604"/>
        </w:tabs>
        <w:ind w:left="4604" w:hanging="360"/>
      </w:pPr>
      <w:rPr>
        <w:rFonts w:ascii="Wingdings" w:hAnsi="Wingdings" w:hint="default"/>
      </w:rPr>
    </w:lvl>
    <w:lvl w:ilvl="6" w:tplc="7FDA4F28" w:tentative="1">
      <w:start w:val="1"/>
      <w:numFmt w:val="bullet"/>
      <w:lvlText w:val=""/>
      <w:lvlJc w:val="left"/>
      <w:pPr>
        <w:tabs>
          <w:tab w:val="num" w:pos="5324"/>
        </w:tabs>
        <w:ind w:left="5324" w:hanging="360"/>
      </w:pPr>
      <w:rPr>
        <w:rFonts w:ascii="Symbol" w:hAnsi="Symbol" w:hint="default"/>
      </w:rPr>
    </w:lvl>
    <w:lvl w:ilvl="7" w:tplc="0380AB74" w:tentative="1">
      <w:start w:val="1"/>
      <w:numFmt w:val="bullet"/>
      <w:lvlText w:val="o"/>
      <w:lvlJc w:val="left"/>
      <w:pPr>
        <w:tabs>
          <w:tab w:val="num" w:pos="6044"/>
        </w:tabs>
        <w:ind w:left="6044" w:hanging="360"/>
      </w:pPr>
      <w:rPr>
        <w:rFonts w:ascii="Courier New" w:hAnsi="Courier New" w:cs="Courier New" w:hint="default"/>
      </w:rPr>
    </w:lvl>
    <w:lvl w:ilvl="8" w:tplc="10503DB0" w:tentative="1">
      <w:start w:val="1"/>
      <w:numFmt w:val="bullet"/>
      <w:lvlText w:val=""/>
      <w:lvlJc w:val="left"/>
      <w:pPr>
        <w:tabs>
          <w:tab w:val="num" w:pos="6764"/>
        </w:tabs>
        <w:ind w:left="6764" w:hanging="360"/>
      </w:pPr>
      <w:rPr>
        <w:rFonts w:ascii="Wingdings" w:hAnsi="Wingdings" w:hint="default"/>
      </w:rPr>
    </w:lvl>
  </w:abstractNum>
  <w:abstractNum w:abstractNumId="146">
    <w:nsid w:val="4B8B68EC"/>
    <w:multiLevelType w:val="hybridMultilevel"/>
    <w:tmpl w:val="05EED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nsid w:val="4BF6672D"/>
    <w:multiLevelType w:val="hybridMultilevel"/>
    <w:tmpl w:val="DF322C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nsid w:val="4C5E02A6"/>
    <w:multiLevelType w:val="hybridMultilevel"/>
    <w:tmpl w:val="B7D28F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nsid w:val="4CAB7655"/>
    <w:multiLevelType w:val="hybridMultilevel"/>
    <w:tmpl w:val="294488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nsid w:val="4D2958AA"/>
    <w:multiLevelType w:val="hybridMultilevel"/>
    <w:tmpl w:val="51E2CF1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1">
    <w:nsid w:val="4E5D7AD0"/>
    <w:multiLevelType w:val="hybridMultilevel"/>
    <w:tmpl w:val="96B05D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nsid w:val="4FD60D6C"/>
    <w:multiLevelType w:val="hybridMultilevel"/>
    <w:tmpl w:val="31808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nsid w:val="51130302"/>
    <w:multiLevelType w:val="hybridMultilevel"/>
    <w:tmpl w:val="30D6F9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nsid w:val="513C2AE9"/>
    <w:multiLevelType w:val="hybridMultilevel"/>
    <w:tmpl w:val="BEC87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nsid w:val="542843DB"/>
    <w:multiLevelType w:val="multilevel"/>
    <w:tmpl w:val="D63A2B1A"/>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156">
    <w:nsid w:val="55BC678B"/>
    <w:multiLevelType w:val="hybridMultilevel"/>
    <w:tmpl w:val="05DAD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nsid w:val="56344684"/>
    <w:multiLevelType w:val="hybridMultilevel"/>
    <w:tmpl w:val="164475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nsid w:val="564F6BC1"/>
    <w:multiLevelType w:val="hybridMultilevel"/>
    <w:tmpl w:val="2EE2E77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9">
    <w:nsid w:val="5673315A"/>
    <w:multiLevelType w:val="hybridMultilevel"/>
    <w:tmpl w:val="289C75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nsid w:val="5A622BCB"/>
    <w:multiLevelType w:val="multilevel"/>
    <w:tmpl w:val="9C7A65D0"/>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161">
    <w:nsid w:val="5B091EE4"/>
    <w:multiLevelType w:val="hybridMultilevel"/>
    <w:tmpl w:val="8AF0A67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2">
    <w:nsid w:val="5B6030F5"/>
    <w:multiLevelType w:val="hybridMultilevel"/>
    <w:tmpl w:val="EBF6F48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3">
    <w:nsid w:val="5E577781"/>
    <w:multiLevelType w:val="hybridMultilevel"/>
    <w:tmpl w:val="D6900A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4">
    <w:nsid w:val="5E7E4C41"/>
    <w:multiLevelType w:val="multilevel"/>
    <w:tmpl w:val="D63A2B1A"/>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165">
    <w:nsid w:val="5E8D071E"/>
    <w:multiLevelType w:val="hybridMultilevel"/>
    <w:tmpl w:val="5F12C5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nsid w:val="5F4C25FF"/>
    <w:multiLevelType w:val="hybridMultilevel"/>
    <w:tmpl w:val="DA581D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nsid w:val="607F3EAF"/>
    <w:multiLevelType w:val="multilevel"/>
    <w:tmpl w:val="FBB27630"/>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168">
    <w:nsid w:val="62871BEF"/>
    <w:multiLevelType w:val="hybridMultilevel"/>
    <w:tmpl w:val="9DB6F7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nsid w:val="63F753FF"/>
    <w:multiLevelType w:val="hybridMultilevel"/>
    <w:tmpl w:val="3968DC2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0">
    <w:nsid w:val="65122AE7"/>
    <w:multiLevelType w:val="hybridMultilevel"/>
    <w:tmpl w:val="451A5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nsid w:val="65F76FDF"/>
    <w:multiLevelType w:val="hybridMultilevel"/>
    <w:tmpl w:val="1890C98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2">
    <w:nsid w:val="66732929"/>
    <w:multiLevelType w:val="hybridMultilevel"/>
    <w:tmpl w:val="8752EEAC"/>
    <w:lvl w:ilvl="0" w:tplc="04150001">
      <w:start w:val="1"/>
      <w:numFmt w:val="bullet"/>
      <w:lvlText w:val="-"/>
      <w:lvlJc w:val="left"/>
      <w:pPr>
        <w:tabs>
          <w:tab w:val="num" w:pos="1440"/>
        </w:tabs>
        <w:ind w:left="1440" w:hanging="360"/>
      </w:pPr>
      <w:rPr>
        <w:rFonts w:ascii="Times New Roman" w:eastAsia="Times New Roman" w:hAnsi="Times New Roman" w:hint="default"/>
      </w:rPr>
    </w:lvl>
    <w:lvl w:ilvl="1" w:tplc="04150003" w:tentative="1">
      <w:start w:val="1"/>
      <w:numFmt w:val="bullet"/>
      <w:lvlText w:val="o"/>
      <w:lvlJc w:val="left"/>
      <w:pPr>
        <w:tabs>
          <w:tab w:val="num" w:pos="2160"/>
        </w:tabs>
        <w:ind w:left="2160" w:hanging="360"/>
      </w:pPr>
      <w:rPr>
        <w:rFonts w:ascii="Courier New" w:hAnsi="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73">
    <w:nsid w:val="66CD02C4"/>
    <w:multiLevelType w:val="hybridMultilevel"/>
    <w:tmpl w:val="6AE08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nsid w:val="67B441B3"/>
    <w:multiLevelType w:val="hybridMultilevel"/>
    <w:tmpl w:val="5D0AA9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5">
    <w:nsid w:val="68AE1FC3"/>
    <w:multiLevelType w:val="hybridMultilevel"/>
    <w:tmpl w:val="969C8C52"/>
    <w:lvl w:ilvl="0" w:tplc="3524FD7E">
      <w:start w:val="1"/>
      <w:numFmt w:val="decimal"/>
      <w:lvlText w:val="%1)"/>
      <w:lvlJc w:val="left"/>
      <w:pPr>
        <w:tabs>
          <w:tab w:val="num" w:pos="720"/>
        </w:tabs>
        <w:ind w:left="720" w:hanging="360"/>
      </w:pPr>
      <w:rPr>
        <w:rFonts w:cs="Times New Roman" w:hint="default"/>
      </w:rPr>
    </w:lvl>
    <w:lvl w:ilvl="1" w:tplc="04150019">
      <w:start w:val="1"/>
      <w:numFmt w:val="bullet"/>
      <w:lvlText w:val=""/>
      <w:lvlJc w:val="left"/>
      <w:pPr>
        <w:tabs>
          <w:tab w:val="num" w:pos="-180"/>
        </w:tabs>
        <w:ind w:left="-180" w:hanging="360"/>
      </w:pPr>
      <w:rPr>
        <w:rFonts w:ascii="Symbol" w:hAnsi="Symbol" w:hint="default"/>
      </w:rPr>
    </w:lvl>
    <w:lvl w:ilvl="2" w:tplc="0415001B" w:tentative="1">
      <w:start w:val="1"/>
      <w:numFmt w:val="lowerRoman"/>
      <w:lvlText w:val="%3."/>
      <w:lvlJc w:val="right"/>
      <w:pPr>
        <w:tabs>
          <w:tab w:val="num" w:pos="540"/>
        </w:tabs>
        <w:ind w:left="540" w:hanging="180"/>
      </w:pPr>
      <w:rPr>
        <w:rFonts w:cs="Times New Roman"/>
      </w:rPr>
    </w:lvl>
    <w:lvl w:ilvl="3" w:tplc="0415000F" w:tentative="1">
      <w:start w:val="1"/>
      <w:numFmt w:val="decimal"/>
      <w:lvlText w:val="%4."/>
      <w:lvlJc w:val="left"/>
      <w:pPr>
        <w:tabs>
          <w:tab w:val="num" w:pos="1260"/>
        </w:tabs>
        <w:ind w:left="1260" w:hanging="360"/>
      </w:pPr>
      <w:rPr>
        <w:rFonts w:cs="Times New Roman"/>
      </w:rPr>
    </w:lvl>
    <w:lvl w:ilvl="4" w:tplc="04150019" w:tentative="1">
      <w:start w:val="1"/>
      <w:numFmt w:val="lowerLetter"/>
      <w:lvlText w:val="%5."/>
      <w:lvlJc w:val="left"/>
      <w:pPr>
        <w:tabs>
          <w:tab w:val="num" w:pos="1980"/>
        </w:tabs>
        <w:ind w:left="1980" w:hanging="360"/>
      </w:pPr>
      <w:rPr>
        <w:rFonts w:cs="Times New Roman"/>
      </w:rPr>
    </w:lvl>
    <w:lvl w:ilvl="5" w:tplc="0415001B" w:tentative="1">
      <w:start w:val="1"/>
      <w:numFmt w:val="lowerRoman"/>
      <w:lvlText w:val="%6."/>
      <w:lvlJc w:val="right"/>
      <w:pPr>
        <w:tabs>
          <w:tab w:val="num" w:pos="2700"/>
        </w:tabs>
        <w:ind w:left="2700" w:hanging="180"/>
      </w:pPr>
      <w:rPr>
        <w:rFonts w:cs="Times New Roman"/>
      </w:rPr>
    </w:lvl>
    <w:lvl w:ilvl="6" w:tplc="0415000F" w:tentative="1">
      <w:start w:val="1"/>
      <w:numFmt w:val="decimal"/>
      <w:lvlText w:val="%7."/>
      <w:lvlJc w:val="left"/>
      <w:pPr>
        <w:tabs>
          <w:tab w:val="num" w:pos="3420"/>
        </w:tabs>
        <w:ind w:left="3420" w:hanging="360"/>
      </w:pPr>
      <w:rPr>
        <w:rFonts w:cs="Times New Roman"/>
      </w:rPr>
    </w:lvl>
    <w:lvl w:ilvl="7" w:tplc="04150019" w:tentative="1">
      <w:start w:val="1"/>
      <w:numFmt w:val="lowerLetter"/>
      <w:lvlText w:val="%8."/>
      <w:lvlJc w:val="left"/>
      <w:pPr>
        <w:tabs>
          <w:tab w:val="num" w:pos="4140"/>
        </w:tabs>
        <w:ind w:left="4140" w:hanging="360"/>
      </w:pPr>
      <w:rPr>
        <w:rFonts w:cs="Times New Roman"/>
      </w:rPr>
    </w:lvl>
    <w:lvl w:ilvl="8" w:tplc="0415001B" w:tentative="1">
      <w:start w:val="1"/>
      <w:numFmt w:val="lowerRoman"/>
      <w:lvlText w:val="%9."/>
      <w:lvlJc w:val="right"/>
      <w:pPr>
        <w:tabs>
          <w:tab w:val="num" w:pos="4860"/>
        </w:tabs>
        <w:ind w:left="4860" w:hanging="180"/>
      </w:pPr>
      <w:rPr>
        <w:rFonts w:cs="Times New Roman"/>
      </w:rPr>
    </w:lvl>
  </w:abstractNum>
  <w:abstractNum w:abstractNumId="176">
    <w:nsid w:val="68EF5FB2"/>
    <w:multiLevelType w:val="hybridMultilevel"/>
    <w:tmpl w:val="EC4E07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nsid w:val="68F7234B"/>
    <w:multiLevelType w:val="hybridMultilevel"/>
    <w:tmpl w:val="4DB217F8"/>
    <w:lvl w:ilvl="0" w:tplc="70DE6282">
      <w:start w:val="1"/>
      <w:numFmt w:val="bullet"/>
      <w:lvlText w:val=""/>
      <w:legacy w:legacy="1" w:legacySpace="0" w:legacyIndent="113"/>
      <w:lvlJc w:val="left"/>
      <w:pPr>
        <w:ind w:left="113" w:hanging="11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8">
    <w:nsid w:val="6B3A4E8C"/>
    <w:multiLevelType w:val="hybridMultilevel"/>
    <w:tmpl w:val="39DE4B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nsid w:val="6B433729"/>
    <w:multiLevelType w:val="multilevel"/>
    <w:tmpl w:val="D63A2B1A"/>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180">
    <w:nsid w:val="6B6A062B"/>
    <w:multiLevelType w:val="hybridMultilevel"/>
    <w:tmpl w:val="9AF2BF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nsid w:val="6BD04E6C"/>
    <w:multiLevelType w:val="hybridMultilevel"/>
    <w:tmpl w:val="9E9C41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nsid w:val="6C7169A9"/>
    <w:multiLevelType w:val="hybridMultilevel"/>
    <w:tmpl w:val="6C9612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nsid w:val="6C7F09EE"/>
    <w:multiLevelType w:val="hybridMultilevel"/>
    <w:tmpl w:val="58063BC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4">
    <w:nsid w:val="6CE73666"/>
    <w:multiLevelType w:val="hybridMultilevel"/>
    <w:tmpl w:val="519093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nsid w:val="6D4113D4"/>
    <w:multiLevelType w:val="hybridMultilevel"/>
    <w:tmpl w:val="CDCA547C"/>
    <w:lvl w:ilvl="0" w:tplc="FFFFFFFF">
      <w:start w:val="1"/>
      <w:numFmt w:val="bullet"/>
      <w:lvlText w:val=""/>
      <w:legacy w:legacy="1" w:legacySpace="0" w:legacyIndent="113"/>
      <w:lvlJc w:val="left"/>
      <w:pPr>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6">
    <w:nsid w:val="6DD00D17"/>
    <w:multiLevelType w:val="hybridMultilevel"/>
    <w:tmpl w:val="D160D53E"/>
    <w:lvl w:ilvl="0" w:tplc="FFFFFFFF">
      <w:start w:val="1"/>
      <w:numFmt w:val="bullet"/>
      <w:lvlText w:val=""/>
      <w:legacy w:legacy="1" w:legacySpace="0" w:legacyIndent="113"/>
      <w:lvlJc w:val="left"/>
      <w:pPr>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7">
    <w:nsid w:val="6E6C7264"/>
    <w:multiLevelType w:val="hybridMultilevel"/>
    <w:tmpl w:val="91D2C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nsid w:val="70DB58E8"/>
    <w:multiLevelType w:val="hybridMultilevel"/>
    <w:tmpl w:val="0396ED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nsid w:val="71DB372A"/>
    <w:multiLevelType w:val="hybridMultilevel"/>
    <w:tmpl w:val="1CFC7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nsid w:val="73CC2040"/>
    <w:multiLevelType w:val="hybridMultilevel"/>
    <w:tmpl w:val="DE248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nsid w:val="74540AB5"/>
    <w:multiLevelType w:val="hybridMultilevel"/>
    <w:tmpl w:val="D8688B26"/>
    <w:lvl w:ilvl="0" w:tplc="C2CCA1C4">
      <w:start w:val="1"/>
      <w:numFmt w:val="upperRoman"/>
      <w:pStyle w:val="Podtytu"/>
      <w:lvlText w:val="%1."/>
      <w:lvlJc w:val="left"/>
      <w:pPr>
        <w:tabs>
          <w:tab w:val="num" w:pos="1080"/>
        </w:tabs>
        <w:ind w:left="1080" w:hanging="720"/>
      </w:pPr>
      <w:rPr>
        <w:rFonts w:cs="Times New Roman" w:hint="default"/>
      </w:rPr>
    </w:lvl>
    <w:lvl w:ilvl="1" w:tplc="04150003" w:tentative="1">
      <w:start w:val="1"/>
      <w:numFmt w:val="lowerLetter"/>
      <w:lvlText w:val="%2."/>
      <w:lvlJc w:val="left"/>
      <w:pPr>
        <w:tabs>
          <w:tab w:val="num" w:pos="1440"/>
        </w:tabs>
        <w:ind w:left="1440" w:hanging="360"/>
      </w:pPr>
      <w:rPr>
        <w:rFonts w:cs="Times New Roman"/>
      </w:rPr>
    </w:lvl>
    <w:lvl w:ilvl="2" w:tplc="04150005" w:tentative="1">
      <w:start w:val="1"/>
      <w:numFmt w:val="lowerRoman"/>
      <w:lvlText w:val="%3."/>
      <w:lvlJc w:val="right"/>
      <w:pPr>
        <w:tabs>
          <w:tab w:val="num" w:pos="2160"/>
        </w:tabs>
        <w:ind w:left="2160" w:hanging="180"/>
      </w:pPr>
      <w:rPr>
        <w:rFonts w:cs="Times New Roman"/>
      </w:rPr>
    </w:lvl>
    <w:lvl w:ilvl="3" w:tplc="04150001" w:tentative="1">
      <w:start w:val="1"/>
      <w:numFmt w:val="decimal"/>
      <w:lvlText w:val="%4."/>
      <w:lvlJc w:val="left"/>
      <w:pPr>
        <w:tabs>
          <w:tab w:val="num" w:pos="2880"/>
        </w:tabs>
        <w:ind w:left="2880" w:hanging="360"/>
      </w:pPr>
      <w:rPr>
        <w:rFonts w:cs="Times New Roman"/>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192">
    <w:nsid w:val="74C91E6B"/>
    <w:multiLevelType w:val="hybridMultilevel"/>
    <w:tmpl w:val="62E08E40"/>
    <w:lvl w:ilvl="0" w:tplc="A132A446">
      <w:start w:val="1"/>
      <w:numFmt w:val="bullet"/>
      <w:pStyle w:val="tabelakropka"/>
      <w:lvlText w:val=""/>
      <w:lvlJc w:val="left"/>
      <w:pPr>
        <w:tabs>
          <w:tab w:val="num" w:pos="17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3">
    <w:nsid w:val="74E83F11"/>
    <w:multiLevelType w:val="hybridMultilevel"/>
    <w:tmpl w:val="50EE13A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4">
    <w:nsid w:val="76016376"/>
    <w:multiLevelType w:val="hybridMultilevel"/>
    <w:tmpl w:val="DF2C2B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nsid w:val="761D020B"/>
    <w:multiLevelType w:val="hybridMultilevel"/>
    <w:tmpl w:val="17940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nsid w:val="78924EDA"/>
    <w:multiLevelType w:val="hybridMultilevel"/>
    <w:tmpl w:val="813C7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nsid w:val="797253F5"/>
    <w:multiLevelType w:val="hybridMultilevel"/>
    <w:tmpl w:val="430C892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8">
    <w:nsid w:val="7ABA0B25"/>
    <w:multiLevelType w:val="hybridMultilevel"/>
    <w:tmpl w:val="88B4C32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9">
    <w:nsid w:val="7C3B3029"/>
    <w:multiLevelType w:val="hybridMultilevel"/>
    <w:tmpl w:val="B4080F3A"/>
    <w:lvl w:ilvl="0" w:tplc="FFFFFFFF">
      <w:start w:val="1"/>
      <w:numFmt w:val="bullet"/>
      <w:lvlText w:val=""/>
      <w:legacy w:legacy="1" w:legacySpace="0" w:legacyIndent="113"/>
      <w:lvlJc w:val="left"/>
      <w:pPr>
        <w:ind w:left="113" w:hanging="113"/>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0">
    <w:nsid w:val="7C7F5A24"/>
    <w:multiLevelType w:val="hybridMultilevel"/>
    <w:tmpl w:val="A1DACC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1">
    <w:nsid w:val="7E0971C9"/>
    <w:multiLevelType w:val="multilevel"/>
    <w:tmpl w:val="6EB0F69E"/>
    <w:lvl w:ilvl="0">
      <w:start w:val="1"/>
      <w:numFmt w:val="none"/>
      <w:lvlText w:val=""/>
      <w:legacy w:legacy="1" w:legacySpace="0" w:legacyIndent="113"/>
      <w:lvlJc w:val="left"/>
      <w:pPr>
        <w:ind w:left="113" w:hanging="113"/>
      </w:pPr>
      <w:rPr>
        <w:rFonts w:ascii="Symbol" w:hAnsi="Symbol" w:hint="default"/>
      </w:rPr>
    </w:lvl>
    <w:lvl w:ilvl="1">
      <w:start w:val="1"/>
      <w:numFmt w:val="none"/>
      <w:lvlText w:val="o"/>
      <w:legacy w:legacy="1" w:legacySpace="120" w:legacyIndent="360"/>
      <w:lvlJc w:val="left"/>
      <w:pPr>
        <w:ind w:left="473" w:hanging="360"/>
      </w:pPr>
      <w:rPr>
        <w:rFonts w:ascii="Courier New" w:hAnsi="Courier New" w:hint="default"/>
      </w:rPr>
    </w:lvl>
    <w:lvl w:ilvl="2">
      <w:start w:val="1"/>
      <w:numFmt w:val="none"/>
      <w:lvlText w:val=""/>
      <w:legacy w:legacy="1" w:legacySpace="120" w:legacyIndent="360"/>
      <w:lvlJc w:val="left"/>
      <w:pPr>
        <w:ind w:left="833" w:hanging="360"/>
      </w:pPr>
      <w:rPr>
        <w:rFonts w:ascii="Wingdings" w:hAnsi="Wingdings" w:hint="default"/>
      </w:rPr>
    </w:lvl>
    <w:lvl w:ilvl="3">
      <w:start w:val="1"/>
      <w:numFmt w:val="none"/>
      <w:lvlText w:val=""/>
      <w:legacy w:legacy="1" w:legacySpace="120" w:legacyIndent="360"/>
      <w:lvlJc w:val="left"/>
      <w:pPr>
        <w:ind w:left="1193" w:hanging="360"/>
      </w:pPr>
      <w:rPr>
        <w:rFonts w:ascii="Symbol" w:hAnsi="Symbol" w:hint="default"/>
      </w:rPr>
    </w:lvl>
    <w:lvl w:ilvl="4">
      <w:start w:val="1"/>
      <w:numFmt w:val="none"/>
      <w:lvlText w:val="o"/>
      <w:legacy w:legacy="1" w:legacySpace="120" w:legacyIndent="360"/>
      <w:lvlJc w:val="left"/>
      <w:pPr>
        <w:ind w:left="1553" w:hanging="360"/>
      </w:pPr>
      <w:rPr>
        <w:rFonts w:ascii="Courier New" w:hAnsi="Courier New" w:hint="default"/>
      </w:rPr>
    </w:lvl>
    <w:lvl w:ilvl="5">
      <w:start w:val="1"/>
      <w:numFmt w:val="none"/>
      <w:lvlText w:val=""/>
      <w:legacy w:legacy="1" w:legacySpace="120" w:legacyIndent="360"/>
      <w:lvlJc w:val="left"/>
      <w:pPr>
        <w:ind w:left="1913" w:hanging="360"/>
      </w:pPr>
      <w:rPr>
        <w:rFonts w:ascii="Wingdings" w:hAnsi="Wingdings" w:hint="default"/>
      </w:rPr>
    </w:lvl>
    <w:lvl w:ilvl="6">
      <w:start w:val="1"/>
      <w:numFmt w:val="none"/>
      <w:lvlText w:val=""/>
      <w:legacy w:legacy="1" w:legacySpace="120" w:legacyIndent="360"/>
      <w:lvlJc w:val="left"/>
      <w:pPr>
        <w:ind w:left="2273" w:hanging="360"/>
      </w:pPr>
      <w:rPr>
        <w:rFonts w:ascii="Symbol" w:hAnsi="Symbol" w:hint="default"/>
      </w:rPr>
    </w:lvl>
    <w:lvl w:ilvl="7">
      <w:start w:val="1"/>
      <w:numFmt w:val="none"/>
      <w:lvlText w:val="o"/>
      <w:legacy w:legacy="1" w:legacySpace="120" w:legacyIndent="360"/>
      <w:lvlJc w:val="left"/>
      <w:pPr>
        <w:ind w:left="2633" w:hanging="360"/>
      </w:pPr>
      <w:rPr>
        <w:rFonts w:ascii="Courier New" w:hAnsi="Courier New" w:hint="default"/>
      </w:rPr>
    </w:lvl>
    <w:lvl w:ilvl="8">
      <w:start w:val="1"/>
      <w:numFmt w:val="none"/>
      <w:lvlText w:val=""/>
      <w:legacy w:legacy="1" w:legacySpace="120" w:legacyIndent="360"/>
      <w:lvlJc w:val="left"/>
      <w:pPr>
        <w:ind w:left="2993" w:hanging="360"/>
      </w:pPr>
      <w:rPr>
        <w:rFonts w:ascii="Wingdings" w:hAnsi="Wingdings" w:hint="default"/>
      </w:rPr>
    </w:lvl>
  </w:abstractNum>
  <w:abstractNum w:abstractNumId="202">
    <w:nsid w:val="7E224182"/>
    <w:multiLevelType w:val="hybridMultilevel"/>
    <w:tmpl w:val="A0764B00"/>
    <w:lvl w:ilvl="0" w:tplc="70DE6282">
      <w:start w:val="1"/>
      <w:numFmt w:val="bullet"/>
      <w:lvlText w:val=""/>
      <w:legacy w:legacy="1" w:legacySpace="0" w:legacyIndent="113"/>
      <w:lvlJc w:val="left"/>
      <w:pPr>
        <w:ind w:left="113" w:hanging="11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3">
    <w:nsid w:val="7E810196"/>
    <w:multiLevelType w:val="hybridMultilevel"/>
    <w:tmpl w:val="2B2A4AF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4">
    <w:nsid w:val="7E8C1DB9"/>
    <w:multiLevelType w:val="hybridMultilevel"/>
    <w:tmpl w:val="A036A706"/>
    <w:lvl w:ilvl="0" w:tplc="7910F6FC">
      <w:start w:val="1"/>
      <w:numFmt w:val="bullet"/>
      <w:lvlText w:val="-"/>
      <w:lvlJc w:val="left"/>
      <w:pPr>
        <w:tabs>
          <w:tab w:val="num" w:pos="1080"/>
        </w:tabs>
        <w:ind w:left="1080" w:hanging="360"/>
      </w:pPr>
      <w:rPr>
        <w:rFonts w:ascii="Times New Roman" w:eastAsia="Times New Roman" w:hAnsi="Times New Roman" w:hint="default"/>
      </w:rPr>
    </w:lvl>
    <w:lvl w:ilvl="1" w:tplc="E126E93E">
      <w:start w:val="2"/>
      <w:numFmt w:val="bullet"/>
      <w:lvlText w:val="-"/>
      <w:lvlJc w:val="left"/>
      <w:pPr>
        <w:tabs>
          <w:tab w:val="num" w:pos="1440"/>
        </w:tabs>
        <w:ind w:left="1440" w:hanging="360"/>
      </w:pPr>
      <w:rPr>
        <w:rFonts w:ascii="Times New Roman" w:eastAsia="Times New Roman" w:hAnsi="Times New Roman" w:hint="default"/>
      </w:rPr>
    </w:lvl>
    <w:lvl w:ilvl="2" w:tplc="A6C69D7C" w:tentative="1">
      <w:start w:val="1"/>
      <w:numFmt w:val="bullet"/>
      <w:lvlText w:val=""/>
      <w:lvlJc w:val="left"/>
      <w:pPr>
        <w:tabs>
          <w:tab w:val="num" w:pos="2160"/>
        </w:tabs>
        <w:ind w:left="2160" w:hanging="360"/>
      </w:pPr>
      <w:rPr>
        <w:rFonts w:ascii="Wingdings" w:hAnsi="Wingdings" w:hint="default"/>
      </w:rPr>
    </w:lvl>
    <w:lvl w:ilvl="3" w:tplc="31EC788A" w:tentative="1">
      <w:start w:val="1"/>
      <w:numFmt w:val="bullet"/>
      <w:lvlText w:val=""/>
      <w:lvlJc w:val="left"/>
      <w:pPr>
        <w:tabs>
          <w:tab w:val="num" w:pos="2880"/>
        </w:tabs>
        <w:ind w:left="2880" w:hanging="360"/>
      </w:pPr>
      <w:rPr>
        <w:rFonts w:ascii="Symbol" w:hAnsi="Symbol" w:hint="default"/>
      </w:rPr>
    </w:lvl>
    <w:lvl w:ilvl="4" w:tplc="A8F2B6BC" w:tentative="1">
      <w:start w:val="1"/>
      <w:numFmt w:val="bullet"/>
      <w:lvlText w:val="o"/>
      <w:lvlJc w:val="left"/>
      <w:pPr>
        <w:tabs>
          <w:tab w:val="num" w:pos="3600"/>
        </w:tabs>
        <w:ind w:left="3600" w:hanging="360"/>
      </w:pPr>
      <w:rPr>
        <w:rFonts w:ascii="Courier New" w:hAnsi="Courier New" w:hint="default"/>
      </w:rPr>
    </w:lvl>
    <w:lvl w:ilvl="5" w:tplc="C7CA38D2" w:tentative="1">
      <w:start w:val="1"/>
      <w:numFmt w:val="bullet"/>
      <w:lvlText w:val=""/>
      <w:lvlJc w:val="left"/>
      <w:pPr>
        <w:tabs>
          <w:tab w:val="num" w:pos="4320"/>
        </w:tabs>
        <w:ind w:left="4320" w:hanging="360"/>
      </w:pPr>
      <w:rPr>
        <w:rFonts w:ascii="Wingdings" w:hAnsi="Wingdings" w:hint="default"/>
      </w:rPr>
    </w:lvl>
    <w:lvl w:ilvl="6" w:tplc="54AE2652" w:tentative="1">
      <w:start w:val="1"/>
      <w:numFmt w:val="bullet"/>
      <w:lvlText w:val=""/>
      <w:lvlJc w:val="left"/>
      <w:pPr>
        <w:tabs>
          <w:tab w:val="num" w:pos="5040"/>
        </w:tabs>
        <w:ind w:left="5040" w:hanging="360"/>
      </w:pPr>
      <w:rPr>
        <w:rFonts w:ascii="Symbol" w:hAnsi="Symbol" w:hint="default"/>
      </w:rPr>
    </w:lvl>
    <w:lvl w:ilvl="7" w:tplc="63DEB33E" w:tentative="1">
      <w:start w:val="1"/>
      <w:numFmt w:val="bullet"/>
      <w:lvlText w:val="o"/>
      <w:lvlJc w:val="left"/>
      <w:pPr>
        <w:tabs>
          <w:tab w:val="num" w:pos="5760"/>
        </w:tabs>
        <w:ind w:left="5760" w:hanging="360"/>
      </w:pPr>
      <w:rPr>
        <w:rFonts w:ascii="Courier New" w:hAnsi="Courier New" w:hint="default"/>
      </w:rPr>
    </w:lvl>
    <w:lvl w:ilvl="8" w:tplc="FDBCCCD2" w:tentative="1">
      <w:start w:val="1"/>
      <w:numFmt w:val="bullet"/>
      <w:lvlText w:val=""/>
      <w:lvlJc w:val="left"/>
      <w:pPr>
        <w:tabs>
          <w:tab w:val="num" w:pos="6480"/>
        </w:tabs>
        <w:ind w:left="6480" w:hanging="360"/>
      </w:pPr>
      <w:rPr>
        <w:rFonts w:ascii="Wingdings" w:hAnsi="Wingdings" w:hint="default"/>
      </w:rPr>
    </w:lvl>
  </w:abstractNum>
  <w:abstractNum w:abstractNumId="205">
    <w:nsid w:val="7EC22C1C"/>
    <w:multiLevelType w:val="hybridMultilevel"/>
    <w:tmpl w:val="DEBC83BA"/>
    <w:lvl w:ilvl="0" w:tplc="ED8CB278">
      <w:start w:val="1"/>
      <w:numFmt w:val="bullet"/>
      <w:lvlText w:val="-"/>
      <w:lvlJc w:val="left"/>
      <w:pPr>
        <w:tabs>
          <w:tab w:val="num" w:pos="720"/>
        </w:tabs>
        <w:ind w:left="720" w:hanging="360"/>
      </w:pPr>
      <w:rPr>
        <w:rFonts w:ascii="Times New Roman" w:eastAsia="Times New Roman" w:hAnsi="Times New Roman" w:hint="default"/>
      </w:rPr>
    </w:lvl>
    <w:lvl w:ilvl="1" w:tplc="21F4FEA6">
      <w:start w:val="1"/>
      <w:numFmt w:val="lowerLetter"/>
      <w:lvlText w:val="%2."/>
      <w:lvlJc w:val="left"/>
      <w:pPr>
        <w:tabs>
          <w:tab w:val="num" w:pos="1440"/>
        </w:tabs>
        <w:ind w:left="1440" w:hanging="360"/>
      </w:pPr>
      <w:rPr>
        <w:rFonts w:cs="Times New Roman"/>
      </w:rPr>
    </w:lvl>
    <w:lvl w:ilvl="2" w:tplc="EF10DCEC" w:tentative="1">
      <w:start w:val="1"/>
      <w:numFmt w:val="lowerRoman"/>
      <w:lvlText w:val="%3."/>
      <w:lvlJc w:val="right"/>
      <w:pPr>
        <w:tabs>
          <w:tab w:val="num" w:pos="2160"/>
        </w:tabs>
        <w:ind w:left="2160" w:hanging="180"/>
      </w:pPr>
      <w:rPr>
        <w:rFonts w:cs="Times New Roman"/>
      </w:rPr>
    </w:lvl>
    <w:lvl w:ilvl="3" w:tplc="CCE27478" w:tentative="1">
      <w:start w:val="1"/>
      <w:numFmt w:val="decimal"/>
      <w:lvlText w:val="%4."/>
      <w:lvlJc w:val="left"/>
      <w:pPr>
        <w:tabs>
          <w:tab w:val="num" w:pos="2880"/>
        </w:tabs>
        <w:ind w:left="2880" w:hanging="360"/>
      </w:pPr>
      <w:rPr>
        <w:rFonts w:cs="Times New Roman"/>
      </w:rPr>
    </w:lvl>
    <w:lvl w:ilvl="4" w:tplc="80C8E05A" w:tentative="1">
      <w:start w:val="1"/>
      <w:numFmt w:val="lowerLetter"/>
      <w:lvlText w:val="%5."/>
      <w:lvlJc w:val="left"/>
      <w:pPr>
        <w:tabs>
          <w:tab w:val="num" w:pos="3600"/>
        </w:tabs>
        <w:ind w:left="3600" w:hanging="360"/>
      </w:pPr>
      <w:rPr>
        <w:rFonts w:cs="Times New Roman"/>
      </w:rPr>
    </w:lvl>
    <w:lvl w:ilvl="5" w:tplc="60201BA6" w:tentative="1">
      <w:start w:val="1"/>
      <w:numFmt w:val="lowerRoman"/>
      <w:lvlText w:val="%6."/>
      <w:lvlJc w:val="right"/>
      <w:pPr>
        <w:tabs>
          <w:tab w:val="num" w:pos="4320"/>
        </w:tabs>
        <w:ind w:left="4320" w:hanging="180"/>
      </w:pPr>
      <w:rPr>
        <w:rFonts w:cs="Times New Roman"/>
      </w:rPr>
    </w:lvl>
    <w:lvl w:ilvl="6" w:tplc="0E5C21FA" w:tentative="1">
      <w:start w:val="1"/>
      <w:numFmt w:val="decimal"/>
      <w:lvlText w:val="%7."/>
      <w:lvlJc w:val="left"/>
      <w:pPr>
        <w:tabs>
          <w:tab w:val="num" w:pos="5040"/>
        </w:tabs>
        <w:ind w:left="5040" w:hanging="360"/>
      </w:pPr>
      <w:rPr>
        <w:rFonts w:cs="Times New Roman"/>
      </w:rPr>
    </w:lvl>
    <w:lvl w:ilvl="7" w:tplc="C02E5784" w:tentative="1">
      <w:start w:val="1"/>
      <w:numFmt w:val="lowerLetter"/>
      <w:lvlText w:val="%8."/>
      <w:lvlJc w:val="left"/>
      <w:pPr>
        <w:tabs>
          <w:tab w:val="num" w:pos="5760"/>
        </w:tabs>
        <w:ind w:left="5760" w:hanging="360"/>
      </w:pPr>
      <w:rPr>
        <w:rFonts w:cs="Times New Roman"/>
      </w:rPr>
    </w:lvl>
    <w:lvl w:ilvl="8" w:tplc="D81AFBAA" w:tentative="1">
      <w:start w:val="1"/>
      <w:numFmt w:val="lowerRoman"/>
      <w:lvlText w:val="%9."/>
      <w:lvlJc w:val="right"/>
      <w:pPr>
        <w:tabs>
          <w:tab w:val="num" w:pos="6480"/>
        </w:tabs>
        <w:ind w:left="6480" w:hanging="180"/>
      </w:pPr>
      <w:rPr>
        <w:rFonts w:cs="Times New Roman"/>
      </w:rPr>
    </w:lvl>
  </w:abstractNum>
  <w:abstractNum w:abstractNumId="206">
    <w:nsid w:val="7F111430"/>
    <w:multiLevelType w:val="hybridMultilevel"/>
    <w:tmpl w:val="6FF203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27"/>
  </w:num>
  <w:num w:numId="2">
    <w:abstractNumId w:val="172"/>
  </w:num>
  <w:num w:numId="3">
    <w:abstractNumId w:val="74"/>
  </w:num>
  <w:num w:numId="4">
    <w:abstractNumId w:val="114"/>
  </w:num>
  <w:num w:numId="5">
    <w:abstractNumId w:val="175"/>
  </w:num>
  <w:num w:numId="6">
    <w:abstractNumId w:val="67"/>
  </w:num>
  <w:num w:numId="7">
    <w:abstractNumId w:val="56"/>
  </w:num>
  <w:num w:numId="8">
    <w:abstractNumId w:val="53"/>
  </w:num>
  <w:num w:numId="9">
    <w:abstractNumId w:val="205"/>
  </w:num>
  <w:num w:numId="10">
    <w:abstractNumId w:val="130"/>
  </w:num>
  <w:num w:numId="11">
    <w:abstractNumId w:val="81"/>
  </w:num>
  <w:num w:numId="12">
    <w:abstractNumId w:val="191"/>
  </w:num>
  <w:num w:numId="13">
    <w:abstractNumId w:val="0"/>
  </w:num>
  <w:num w:numId="14">
    <w:abstractNumId w:val="96"/>
  </w:num>
  <w:num w:numId="15">
    <w:abstractNumId w:val="192"/>
  </w:num>
  <w:num w:numId="16">
    <w:abstractNumId w:val="145"/>
  </w:num>
  <w:num w:numId="17">
    <w:abstractNumId w:val="20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9"/>
  </w:num>
  <w:num w:numId="19">
    <w:abstractNumId w:val="51"/>
  </w:num>
  <w:num w:numId="20">
    <w:abstractNumId w:val="87"/>
  </w:num>
  <w:num w:numId="21">
    <w:abstractNumId w:val="174"/>
  </w:num>
  <w:num w:numId="22">
    <w:abstractNumId w:val="183"/>
  </w:num>
  <w:num w:numId="23">
    <w:abstractNumId w:val="116"/>
  </w:num>
  <w:num w:numId="24">
    <w:abstractNumId w:val="117"/>
  </w:num>
  <w:num w:numId="25">
    <w:abstractNumId w:val="158"/>
  </w:num>
  <w:num w:numId="26">
    <w:abstractNumId w:val="52"/>
  </w:num>
  <w:num w:numId="27">
    <w:abstractNumId w:val="129"/>
  </w:num>
  <w:num w:numId="28">
    <w:abstractNumId w:val="65"/>
  </w:num>
  <w:num w:numId="29">
    <w:abstractNumId w:val="161"/>
  </w:num>
  <w:num w:numId="30">
    <w:abstractNumId w:val="198"/>
  </w:num>
  <w:num w:numId="31">
    <w:abstractNumId w:val="136"/>
  </w:num>
  <w:num w:numId="32">
    <w:abstractNumId w:val="70"/>
  </w:num>
  <w:num w:numId="33">
    <w:abstractNumId w:val="126"/>
  </w:num>
  <w:num w:numId="34">
    <w:abstractNumId w:val="163"/>
  </w:num>
  <w:num w:numId="35">
    <w:abstractNumId w:val="61"/>
  </w:num>
  <w:num w:numId="36">
    <w:abstractNumId w:val="49"/>
  </w:num>
  <w:num w:numId="37">
    <w:abstractNumId w:val="203"/>
  </w:num>
  <w:num w:numId="38">
    <w:abstractNumId w:val="72"/>
  </w:num>
  <w:num w:numId="39">
    <w:abstractNumId w:val="200"/>
  </w:num>
  <w:num w:numId="40">
    <w:abstractNumId w:val="171"/>
  </w:num>
  <w:num w:numId="41">
    <w:abstractNumId w:val="71"/>
  </w:num>
  <w:num w:numId="42">
    <w:abstractNumId w:val="55"/>
  </w:num>
  <w:num w:numId="43">
    <w:abstractNumId w:val="54"/>
  </w:num>
  <w:num w:numId="44">
    <w:abstractNumId w:val="99"/>
  </w:num>
  <w:num w:numId="45">
    <w:abstractNumId w:val="78"/>
  </w:num>
  <w:num w:numId="46">
    <w:abstractNumId w:val="169"/>
  </w:num>
  <w:num w:numId="47">
    <w:abstractNumId w:val="150"/>
  </w:num>
  <w:num w:numId="48">
    <w:abstractNumId w:val="144"/>
  </w:num>
  <w:num w:numId="49">
    <w:abstractNumId w:val="97"/>
  </w:num>
  <w:num w:numId="50">
    <w:abstractNumId w:val="197"/>
  </w:num>
  <w:num w:numId="51">
    <w:abstractNumId w:val="58"/>
  </w:num>
  <w:num w:numId="52">
    <w:abstractNumId w:val="113"/>
  </w:num>
  <w:num w:numId="53">
    <w:abstractNumId w:val="162"/>
  </w:num>
  <w:num w:numId="54">
    <w:abstractNumId w:val="193"/>
  </w:num>
  <w:num w:numId="55">
    <w:abstractNumId w:val="82"/>
  </w:num>
  <w:num w:numId="56">
    <w:abstractNumId w:val="115"/>
  </w:num>
  <w:num w:numId="57">
    <w:abstractNumId w:val="91"/>
  </w:num>
  <w:num w:numId="58">
    <w:abstractNumId w:val="68"/>
  </w:num>
  <w:num w:numId="59">
    <w:abstractNumId w:val="139"/>
  </w:num>
  <w:num w:numId="60">
    <w:abstractNumId w:val="151"/>
  </w:num>
  <w:num w:numId="61">
    <w:abstractNumId w:val="149"/>
  </w:num>
  <w:num w:numId="62">
    <w:abstractNumId w:val="46"/>
  </w:num>
  <w:num w:numId="63">
    <w:abstractNumId w:val="138"/>
  </w:num>
  <w:num w:numId="64">
    <w:abstractNumId w:val="44"/>
  </w:num>
  <w:num w:numId="65">
    <w:abstractNumId w:val="182"/>
  </w:num>
  <w:num w:numId="66">
    <w:abstractNumId w:val="141"/>
  </w:num>
  <w:num w:numId="67">
    <w:abstractNumId w:val="195"/>
  </w:num>
  <w:num w:numId="68">
    <w:abstractNumId w:val="77"/>
  </w:num>
  <w:num w:numId="69">
    <w:abstractNumId w:val="92"/>
  </w:num>
  <w:num w:numId="70">
    <w:abstractNumId w:val="106"/>
  </w:num>
  <w:num w:numId="71">
    <w:abstractNumId w:val="118"/>
  </w:num>
  <w:num w:numId="72">
    <w:abstractNumId w:val="122"/>
  </w:num>
  <w:num w:numId="73">
    <w:abstractNumId w:val="93"/>
  </w:num>
  <w:num w:numId="74">
    <w:abstractNumId w:val="50"/>
  </w:num>
  <w:num w:numId="75">
    <w:abstractNumId w:val="98"/>
  </w:num>
  <w:num w:numId="76">
    <w:abstractNumId w:val="108"/>
  </w:num>
  <w:num w:numId="77">
    <w:abstractNumId w:val="76"/>
  </w:num>
  <w:num w:numId="78">
    <w:abstractNumId w:val="128"/>
  </w:num>
  <w:num w:numId="79">
    <w:abstractNumId w:val="62"/>
  </w:num>
  <w:num w:numId="80">
    <w:abstractNumId w:val="83"/>
  </w:num>
  <w:num w:numId="81">
    <w:abstractNumId w:val="190"/>
  </w:num>
  <w:num w:numId="82">
    <w:abstractNumId w:val="143"/>
  </w:num>
  <w:num w:numId="83">
    <w:abstractNumId w:val="123"/>
  </w:num>
  <w:num w:numId="84">
    <w:abstractNumId w:val="41"/>
  </w:num>
  <w:num w:numId="85">
    <w:abstractNumId w:val="178"/>
  </w:num>
  <w:num w:numId="86">
    <w:abstractNumId w:val="157"/>
  </w:num>
  <w:num w:numId="87">
    <w:abstractNumId w:val="181"/>
  </w:num>
  <w:num w:numId="88">
    <w:abstractNumId w:val="111"/>
  </w:num>
  <w:num w:numId="89">
    <w:abstractNumId w:val="187"/>
  </w:num>
  <w:num w:numId="90">
    <w:abstractNumId w:val="194"/>
  </w:num>
  <w:num w:numId="91">
    <w:abstractNumId w:val="159"/>
  </w:num>
  <w:num w:numId="92">
    <w:abstractNumId w:val="176"/>
  </w:num>
  <w:num w:numId="93">
    <w:abstractNumId w:val="132"/>
  </w:num>
  <w:num w:numId="94">
    <w:abstractNumId w:val="206"/>
  </w:num>
  <w:num w:numId="95">
    <w:abstractNumId w:val="94"/>
  </w:num>
  <w:num w:numId="96">
    <w:abstractNumId w:val="189"/>
  </w:num>
  <w:num w:numId="97">
    <w:abstractNumId w:val="168"/>
  </w:num>
  <w:num w:numId="98">
    <w:abstractNumId w:val="103"/>
  </w:num>
  <w:num w:numId="99">
    <w:abstractNumId w:val="119"/>
  </w:num>
  <w:num w:numId="100">
    <w:abstractNumId w:val="57"/>
  </w:num>
  <w:num w:numId="101">
    <w:abstractNumId w:val="86"/>
  </w:num>
  <w:num w:numId="102">
    <w:abstractNumId w:val="43"/>
  </w:num>
  <w:num w:numId="103">
    <w:abstractNumId w:val="134"/>
  </w:num>
  <w:num w:numId="104">
    <w:abstractNumId w:val="147"/>
  </w:num>
  <w:num w:numId="105">
    <w:abstractNumId w:val="173"/>
  </w:num>
  <w:num w:numId="106">
    <w:abstractNumId w:val="153"/>
  </w:num>
  <w:num w:numId="107">
    <w:abstractNumId w:val="152"/>
  </w:num>
  <w:num w:numId="108">
    <w:abstractNumId w:val="184"/>
  </w:num>
  <w:num w:numId="109">
    <w:abstractNumId w:val="142"/>
  </w:num>
  <w:num w:numId="110">
    <w:abstractNumId w:val="148"/>
  </w:num>
  <w:num w:numId="111">
    <w:abstractNumId w:val="146"/>
  </w:num>
  <w:num w:numId="112">
    <w:abstractNumId w:val="42"/>
  </w:num>
  <w:num w:numId="113">
    <w:abstractNumId w:val="180"/>
  </w:num>
  <w:num w:numId="114">
    <w:abstractNumId w:val="100"/>
  </w:num>
  <w:num w:numId="115">
    <w:abstractNumId w:val="110"/>
  </w:num>
  <w:num w:numId="116">
    <w:abstractNumId w:val="196"/>
  </w:num>
  <w:num w:numId="117">
    <w:abstractNumId w:val="85"/>
  </w:num>
  <w:num w:numId="118">
    <w:abstractNumId w:val="165"/>
  </w:num>
  <w:num w:numId="119">
    <w:abstractNumId w:val="188"/>
  </w:num>
  <w:num w:numId="120">
    <w:abstractNumId w:val="40"/>
  </w:num>
  <w:num w:numId="121">
    <w:abstractNumId w:val="104"/>
  </w:num>
  <w:num w:numId="122">
    <w:abstractNumId w:val="135"/>
  </w:num>
  <w:num w:numId="123">
    <w:abstractNumId w:val="112"/>
  </w:num>
  <w:num w:numId="124">
    <w:abstractNumId w:val="102"/>
  </w:num>
  <w:num w:numId="125">
    <w:abstractNumId w:val="90"/>
  </w:num>
  <w:num w:numId="126">
    <w:abstractNumId w:val="154"/>
  </w:num>
  <w:num w:numId="127">
    <w:abstractNumId w:val="170"/>
  </w:num>
  <w:num w:numId="128">
    <w:abstractNumId w:val="125"/>
  </w:num>
  <w:num w:numId="129">
    <w:abstractNumId w:val="66"/>
  </w:num>
  <w:num w:numId="130">
    <w:abstractNumId w:val="120"/>
  </w:num>
  <w:num w:numId="131">
    <w:abstractNumId w:val="156"/>
  </w:num>
  <w:num w:numId="132">
    <w:abstractNumId w:val="166"/>
  </w:num>
  <w:num w:numId="133">
    <w:abstractNumId w:val="131"/>
  </w:num>
  <w:num w:numId="134">
    <w:abstractNumId w:val="95"/>
  </w:num>
  <w:num w:numId="135">
    <w:abstractNumId w:val="202"/>
  </w:num>
  <w:num w:numId="136">
    <w:abstractNumId w:val="177"/>
  </w:num>
  <w:num w:numId="137">
    <w:abstractNumId w:val="47"/>
  </w:num>
  <w:num w:numId="138">
    <w:abstractNumId w:val="1"/>
    <w:lvlOverride w:ilvl="0">
      <w:lvl w:ilvl="0">
        <w:start w:val="1"/>
        <w:numFmt w:val="bullet"/>
        <w:lvlText w:val=""/>
        <w:legacy w:legacy="1" w:legacySpace="0" w:legacyIndent="113"/>
        <w:lvlJc w:val="left"/>
        <w:pPr>
          <w:ind w:left="113" w:hanging="113"/>
        </w:pPr>
        <w:rPr>
          <w:rFonts w:ascii="Symbol" w:hAnsi="Symbol" w:hint="default"/>
        </w:rPr>
      </w:lvl>
    </w:lvlOverride>
  </w:num>
  <w:num w:numId="139">
    <w:abstractNumId w:val="45"/>
  </w:num>
  <w:num w:numId="140">
    <w:abstractNumId w:val="137"/>
  </w:num>
  <w:num w:numId="141">
    <w:abstractNumId w:val="179"/>
  </w:num>
  <w:num w:numId="142">
    <w:abstractNumId w:val="63"/>
  </w:num>
  <w:num w:numId="143">
    <w:abstractNumId w:val="155"/>
  </w:num>
  <w:num w:numId="144">
    <w:abstractNumId w:val="199"/>
  </w:num>
  <w:num w:numId="145">
    <w:abstractNumId w:val="167"/>
  </w:num>
  <w:num w:numId="146">
    <w:abstractNumId w:val="186"/>
  </w:num>
  <w:num w:numId="147">
    <w:abstractNumId w:val="105"/>
  </w:num>
  <w:num w:numId="148">
    <w:abstractNumId w:val="84"/>
  </w:num>
  <w:num w:numId="149">
    <w:abstractNumId w:val="160"/>
  </w:num>
  <w:num w:numId="150">
    <w:abstractNumId w:val="88"/>
  </w:num>
  <w:num w:numId="151">
    <w:abstractNumId w:val="79"/>
  </w:num>
  <w:num w:numId="152">
    <w:abstractNumId w:val="75"/>
  </w:num>
  <w:num w:numId="153">
    <w:abstractNumId w:val="185"/>
  </w:num>
  <w:num w:numId="154">
    <w:abstractNumId w:val="164"/>
  </w:num>
  <w:num w:numId="155">
    <w:abstractNumId w:val="60"/>
  </w:num>
  <w:num w:numId="156">
    <w:abstractNumId w:val="201"/>
  </w:num>
  <w:num w:numId="157">
    <w:abstractNumId w:val="64"/>
  </w:num>
  <w:num w:numId="158">
    <w:abstractNumId w:val="80"/>
  </w:num>
  <w:num w:numId="159">
    <w:abstractNumId w:val="140"/>
  </w:num>
  <w:num w:numId="160">
    <w:abstractNumId w:val="73"/>
  </w:num>
  <w:num w:numId="161">
    <w:abstractNumId w:val="133"/>
  </w:num>
  <w:num w:numId="162">
    <w:abstractNumId w:val="69"/>
  </w:num>
  <w:num w:numId="163">
    <w:abstractNumId w:val="109"/>
  </w:num>
  <w:num w:numId="164">
    <w:abstractNumId w:val="124"/>
  </w:num>
  <w:num w:numId="165">
    <w:abstractNumId w:val="48"/>
  </w:num>
  <w:num w:numId="166">
    <w:abstractNumId w:val="121"/>
  </w:num>
  <w:numIdMacAtCleanup w:val="1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rsids>
    <w:rsidRoot w:val="00833D88"/>
    <w:rsid w:val="000006A2"/>
    <w:rsid w:val="000151EB"/>
    <w:rsid w:val="0002382B"/>
    <w:rsid w:val="0005219D"/>
    <w:rsid w:val="0005661A"/>
    <w:rsid w:val="00087669"/>
    <w:rsid w:val="000B7AF8"/>
    <w:rsid w:val="000D1BEA"/>
    <w:rsid w:val="000F34A5"/>
    <w:rsid w:val="000F5535"/>
    <w:rsid w:val="001068C5"/>
    <w:rsid w:val="00160602"/>
    <w:rsid w:val="001609F3"/>
    <w:rsid w:val="0017354D"/>
    <w:rsid w:val="00177724"/>
    <w:rsid w:val="001923E1"/>
    <w:rsid w:val="001B41DE"/>
    <w:rsid w:val="001C501E"/>
    <w:rsid w:val="001C63BD"/>
    <w:rsid w:val="001D41DE"/>
    <w:rsid w:val="002028DA"/>
    <w:rsid w:val="0020590B"/>
    <w:rsid w:val="00211F33"/>
    <w:rsid w:val="00231B27"/>
    <w:rsid w:val="0025539F"/>
    <w:rsid w:val="00262008"/>
    <w:rsid w:val="002716B4"/>
    <w:rsid w:val="002834A9"/>
    <w:rsid w:val="00285951"/>
    <w:rsid w:val="00291501"/>
    <w:rsid w:val="002A6045"/>
    <w:rsid w:val="002B3516"/>
    <w:rsid w:val="002C69B4"/>
    <w:rsid w:val="002F12B7"/>
    <w:rsid w:val="002F1B2D"/>
    <w:rsid w:val="002F203D"/>
    <w:rsid w:val="002F39F2"/>
    <w:rsid w:val="00311A73"/>
    <w:rsid w:val="00342C59"/>
    <w:rsid w:val="0034749C"/>
    <w:rsid w:val="00366D93"/>
    <w:rsid w:val="003704AB"/>
    <w:rsid w:val="00372212"/>
    <w:rsid w:val="003728AA"/>
    <w:rsid w:val="003740B7"/>
    <w:rsid w:val="0039114B"/>
    <w:rsid w:val="003A04EB"/>
    <w:rsid w:val="003E16A9"/>
    <w:rsid w:val="003E5AD1"/>
    <w:rsid w:val="003F06B1"/>
    <w:rsid w:val="004048F7"/>
    <w:rsid w:val="0042238C"/>
    <w:rsid w:val="004264C2"/>
    <w:rsid w:val="00480283"/>
    <w:rsid w:val="004939E1"/>
    <w:rsid w:val="004C04C4"/>
    <w:rsid w:val="004C1E4C"/>
    <w:rsid w:val="0053011E"/>
    <w:rsid w:val="00532CA9"/>
    <w:rsid w:val="00536F70"/>
    <w:rsid w:val="005618EE"/>
    <w:rsid w:val="005A7076"/>
    <w:rsid w:val="005B064B"/>
    <w:rsid w:val="005B0F44"/>
    <w:rsid w:val="005C0F4D"/>
    <w:rsid w:val="00606680"/>
    <w:rsid w:val="00612C40"/>
    <w:rsid w:val="00643C82"/>
    <w:rsid w:val="00655CFE"/>
    <w:rsid w:val="00660A10"/>
    <w:rsid w:val="006711F1"/>
    <w:rsid w:val="00683634"/>
    <w:rsid w:val="00695F86"/>
    <w:rsid w:val="006B17B4"/>
    <w:rsid w:val="006E45DA"/>
    <w:rsid w:val="0070260E"/>
    <w:rsid w:val="007159FB"/>
    <w:rsid w:val="007470C8"/>
    <w:rsid w:val="0079422E"/>
    <w:rsid w:val="007A31E2"/>
    <w:rsid w:val="007B2D58"/>
    <w:rsid w:val="007B3D74"/>
    <w:rsid w:val="007B6E94"/>
    <w:rsid w:val="00800655"/>
    <w:rsid w:val="00816042"/>
    <w:rsid w:val="00824BD3"/>
    <w:rsid w:val="00833D88"/>
    <w:rsid w:val="00837356"/>
    <w:rsid w:val="00847376"/>
    <w:rsid w:val="0088059D"/>
    <w:rsid w:val="0088170C"/>
    <w:rsid w:val="008832A5"/>
    <w:rsid w:val="008943FB"/>
    <w:rsid w:val="008A0CF8"/>
    <w:rsid w:val="008C0868"/>
    <w:rsid w:val="008C0FF6"/>
    <w:rsid w:val="008D3172"/>
    <w:rsid w:val="008D5720"/>
    <w:rsid w:val="008E4D76"/>
    <w:rsid w:val="00902BD9"/>
    <w:rsid w:val="00902F09"/>
    <w:rsid w:val="00916350"/>
    <w:rsid w:val="00926A26"/>
    <w:rsid w:val="0093326F"/>
    <w:rsid w:val="00937E41"/>
    <w:rsid w:val="0094557E"/>
    <w:rsid w:val="00993998"/>
    <w:rsid w:val="009A10F8"/>
    <w:rsid w:val="009A5613"/>
    <w:rsid w:val="009B742A"/>
    <w:rsid w:val="009C4830"/>
    <w:rsid w:val="009C61A8"/>
    <w:rsid w:val="009D1E59"/>
    <w:rsid w:val="009E5F51"/>
    <w:rsid w:val="009E7BB6"/>
    <w:rsid w:val="009F518E"/>
    <w:rsid w:val="00A109BC"/>
    <w:rsid w:val="00A24FA9"/>
    <w:rsid w:val="00A35897"/>
    <w:rsid w:val="00A37A62"/>
    <w:rsid w:val="00A71C65"/>
    <w:rsid w:val="00A90533"/>
    <w:rsid w:val="00AF256E"/>
    <w:rsid w:val="00B25CB1"/>
    <w:rsid w:val="00B34415"/>
    <w:rsid w:val="00B371AF"/>
    <w:rsid w:val="00B565FE"/>
    <w:rsid w:val="00B65A86"/>
    <w:rsid w:val="00B758AE"/>
    <w:rsid w:val="00B76A7F"/>
    <w:rsid w:val="00B92A6C"/>
    <w:rsid w:val="00BB23F5"/>
    <w:rsid w:val="00BB49B8"/>
    <w:rsid w:val="00BC2476"/>
    <w:rsid w:val="00BD280D"/>
    <w:rsid w:val="00BD5116"/>
    <w:rsid w:val="00C14C05"/>
    <w:rsid w:val="00C425BE"/>
    <w:rsid w:val="00C4301C"/>
    <w:rsid w:val="00C444C1"/>
    <w:rsid w:val="00C700ED"/>
    <w:rsid w:val="00C74ECE"/>
    <w:rsid w:val="00C77D48"/>
    <w:rsid w:val="00C80D1E"/>
    <w:rsid w:val="00CA497E"/>
    <w:rsid w:val="00CA4EDB"/>
    <w:rsid w:val="00CB630F"/>
    <w:rsid w:val="00CD40C0"/>
    <w:rsid w:val="00CF2DD1"/>
    <w:rsid w:val="00D10DE8"/>
    <w:rsid w:val="00D31D40"/>
    <w:rsid w:val="00D81B91"/>
    <w:rsid w:val="00D93736"/>
    <w:rsid w:val="00DC0746"/>
    <w:rsid w:val="00DE70EB"/>
    <w:rsid w:val="00DF6746"/>
    <w:rsid w:val="00E17156"/>
    <w:rsid w:val="00E36658"/>
    <w:rsid w:val="00E41920"/>
    <w:rsid w:val="00E44245"/>
    <w:rsid w:val="00E637A9"/>
    <w:rsid w:val="00E7434B"/>
    <w:rsid w:val="00E76BC3"/>
    <w:rsid w:val="00EC357D"/>
    <w:rsid w:val="00ED384F"/>
    <w:rsid w:val="00EF09DA"/>
    <w:rsid w:val="00F05F1E"/>
    <w:rsid w:val="00F53A44"/>
    <w:rsid w:val="00F55E6C"/>
    <w:rsid w:val="00F83092"/>
    <w:rsid w:val="00F85036"/>
    <w:rsid w:val="00F91156"/>
    <w:rsid w:val="00FC1E9B"/>
    <w:rsid w:val="00FC2891"/>
    <w:rsid w:val="00FC7A49"/>
    <w:rsid w:val="00FD4BC7"/>
    <w:rsid w:val="00FE66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C1E4C"/>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ED384F"/>
    <w:pPr>
      <w:keepNext/>
      <w:tabs>
        <w:tab w:val="num" w:pos="1080"/>
      </w:tabs>
      <w:suppressAutoHyphens/>
      <w:ind w:left="1080" w:hanging="720"/>
      <w:jc w:val="center"/>
      <w:outlineLvl w:val="0"/>
    </w:pPr>
    <w:rPr>
      <w:b/>
      <w:bCs/>
      <w:sz w:val="40"/>
      <w:lang w:eastAsia="zh-CN"/>
    </w:rPr>
  </w:style>
  <w:style w:type="paragraph" w:styleId="Nagwek2">
    <w:name w:val="heading 2"/>
    <w:basedOn w:val="Normalny"/>
    <w:next w:val="Normalny"/>
    <w:link w:val="Nagwek2Znak"/>
    <w:qFormat/>
    <w:rsid w:val="00ED384F"/>
    <w:pPr>
      <w:keepNext/>
      <w:tabs>
        <w:tab w:val="num" w:pos="1440"/>
      </w:tabs>
      <w:suppressAutoHyphens/>
      <w:ind w:left="1440" w:hanging="360"/>
      <w:jc w:val="center"/>
      <w:outlineLvl w:val="1"/>
    </w:pPr>
    <w:rPr>
      <w:b/>
      <w:bCs/>
      <w:sz w:val="36"/>
      <w:lang w:eastAsia="zh-CN"/>
    </w:rPr>
  </w:style>
  <w:style w:type="paragraph" w:styleId="Nagwek3">
    <w:name w:val="heading 3"/>
    <w:basedOn w:val="Normalny"/>
    <w:next w:val="Normalny"/>
    <w:link w:val="Nagwek3Znak"/>
    <w:qFormat/>
    <w:rsid w:val="00ED384F"/>
    <w:pPr>
      <w:keepNext/>
      <w:tabs>
        <w:tab w:val="num" w:pos="2340"/>
      </w:tabs>
      <w:suppressAutoHyphens/>
      <w:ind w:left="2340" w:hanging="360"/>
      <w:outlineLvl w:val="2"/>
    </w:pPr>
    <w:rPr>
      <w:b/>
      <w:bCs/>
      <w:lang w:eastAsia="zh-CN"/>
    </w:rPr>
  </w:style>
  <w:style w:type="paragraph" w:styleId="Nagwek4">
    <w:name w:val="heading 4"/>
    <w:basedOn w:val="Normalny"/>
    <w:next w:val="Normalny"/>
    <w:link w:val="Nagwek4Znak"/>
    <w:uiPriority w:val="99"/>
    <w:qFormat/>
    <w:rsid w:val="00ED384F"/>
    <w:pPr>
      <w:keepNext/>
      <w:numPr>
        <w:ilvl w:val="3"/>
        <w:numId w:val="11"/>
      </w:numPr>
      <w:jc w:val="center"/>
      <w:outlineLvl w:val="3"/>
    </w:pPr>
    <w:rPr>
      <w:b/>
      <w:bCs/>
      <w:sz w:val="36"/>
    </w:rPr>
  </w:style>
  <w:style w:type="paragraph" w:styleId="Nagwek5">
    <w:name w:val="heading 5"/>
    <w:aliases w:val="Nagłówek 5 Znak Znak,Nagłówek 5 Znak Znak Znak Znak"/>
    <w:basedOn w:val="Normalny"/>
    <w:next w:val="Normalny"/>
    <w:link w:val="Nagwek5Znak"/>
    <w:qFormat/>
    <w:rsid w:val="00ED384F"/>
    <w:pPr>
      <w:keepNext/>
      <w:outlineLvl w:val="4"/>
    </w:pPr>
    <w:rPr>
      <w:b/>
      <w:sz w:val="32"/>
    </w:rPr>
  </w:style>
  <w:style w:type="paragraph" w:styleId="Nagwek6">
    <w:name w:val="heading 6"/>
    <w:basedOn w:val="Normalny"/>
    <w:next w:val="Normalny"/>
    <w:link w:val="Nagwek6Znak"/>
    <w:qFormat/>
    <w:rsid w:val="00ED384F"/>
    <w:pPr>
      <w:keepNext/>
      <w:jc w:val="right"/>
      <w:outlineLvl w:val="5"/>
    </w:pPr>
    <w:rPr>
      <w:b/>
      <w:sz w:val="32"/>
      <w:szCs w:val="20"/>
    </w:rPr>
  </w:style>
  <w:style w:type="paragraph" w:styleId="Nagwek7">
    <w:name w:val="heading 7"/>
    <w:basedOn w:val="Normalny"/>
    <w:next w:val="Normalny"/>
    <w:link w:val="Nagwek7Znak"/>
    <w:unhideWhenUsed/>
    <w:qFormat/>
    <w:rsid w:val="00ED384F"/>
    <w:pPr>
      <w:keepNext/>
      <w:keepLines/>
      <w:spacing w:before="200" w:line="276" w:lineRule="auto"/>
      <w:outlineLvl w:val="6"/>
    </w:pPr>
    <w:rPr>
      <w:rFonts w:ascii="Cambria" w:hAnsi="Cambria"/>
      <w:i/>
      <w:iCs/>
      <w:color w:val="404040"/>
      <w:sz w:val="22"/>
      <w:szCs w:val="22"/>
      <w:lang w:eastAsia="en-US"/>
    </w:rPr>
  </w:style>
  <w:style w:type="paragraph" w:styleId="Nagwek8">
    <w:name w:val="heading 8"/>
    <w:basedOn w:val="Normalny"/>
    <w:next w:val="Normalny"/>
    <w:link w:val="Nagwek8Znak"/>
    <w:qFormat/>
    <w:rsid w:val="00ED384F"/>
    <w:pPr>
      <w:tabs>
        <w:tab w:val="num" w:pos="0"/>
      </w:tabs>
      <w:spacing w:before="240" w:after="60"/>
      <w:outlineLvl w:val="7"/>
    </w:pPr>
    <w:rPr>
      <w:i/>
      <w:iCs/>
    </w:rPr>
  </w:style>
  <w:style w:type="paragraph" w:styleId="Nagwek9">
    <w:name w:val="heading 9"/>
    <w:basedOn w:val="Normalny"/>
    <w:next w:val="Normalny"/>
    <w:link w:val="Nagwek9Znak"/>
    <w:unhideWhenUsed/>
    <w:qFormat/>
    <w:rsid w:val="00ED384F"/>
    <w:pPr>
      <w:keepNext/>
      <w:keepLines/>
      <w:spacing w:before="200" w:line="276" w:lineRule="auto"/>
      <w:outlineLvl w:val="8"/>
    </w:pPr>
    <w:rPr>
      <w:rFonts w:ascii="Cambria" w:hAnsi="Cambria"/>
      <w:i/>
      <w:iCs/>
      <w:color w:val="404040"/>
      <w:sz w:val="20"/>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qFormat/>
    <w:rsid w:val="00833D88"/>
    <w:pPr>
      <w:jc w:val="center"/>
    </w:pPr>
    <w:rPr>
      <w:b/>
      <w:bCs/>
      <w:sz w:val="44"/>
    </w:rPr>
  </w:style>
  <w:style w:type="character" w:customStyle="1" w:styleId="TekstpodstawowyZnak">
    <w:name w:val="Tekst podstawowy Znak"/>
    <w:basedOn w:val="Domylnaczcionkaakapitu"/>
    <w:link w:val="Tekstpodstawowy"/>
    <w:rsid w:val="00833D88"/>
    <w:rPr>
      <w:rFonts w:ascii="Times New Roman" w:eastAsia="Times New Roman" w:hAnsi="Times New Roman" w:cs="Times New Roman"/>
      <w:b/>
      <w:bCs/>
      <w:sz w:val="44"/>
      <w:szCs w:val="24"/>
      <w:lang w:eastAsia="pl-PL"/>
    </w:rPr>
  </w:style>
  <w:style w:type="character" w:customStyle="1" w:styleId="Nagwek1Znak">
    <w:name w:val="Nagłówek 1 Znak"/>
    <w:basedOn w:val="Domylnaczcionkaakapitu"/>
    <w:link w:val="Nagwek1"/>
    <w:rsid w:val="00ED384F"/>
    <w:rPr>
      <w:rFonts w:ascii="Times New Roman" w:eastAsia="Times New Roman" w:hAnsi="Times New Roman" w:cs="Times New Roman"/>
      <w:b/>
      <w:bCs/>
      <w:sz w:val="40"/>
      <w:szCs w:val="24"/>
      <w:lang w:eastAsia="zh-CN"/>
    </w:rPr>
  </w:style>
  <w:style w:type="character" w:customStyle="1" w:styleId="Nagwek2Znak">
    <w:name w:val="Nagłówek 2 Znak"/>
    <w:basedOn w:val="Domylnaczcionkaakapitu"/>
    <w:link w:val="Nagwek2"/>
    <w:rsid w:val="00ED384F"/>
    <w:rPr>
      <w:rFonts w:ascii="Times New Roman" w:eastAsia="Times New Roman" w:hAnsi="Times New Roman" w:cs="Times New Roman"/>
      <w:b/>
      <w:bCs/>
      <w:sz w:val="36"/>
      <w:szCs w:val="24"/>
      <w:lang w:eastAsia="zh-CN"/>
    </w:rPr>
  </w:style>
  <w:style w:type="character" w:customStyle="1" w:styleId="Nagwek3Znak">
    <w:name w:val="Nagłówek 3 Znak"/>
    <w:basedOn w:val="Domylnaczcionkaakapitu"/>
    <w:link w:val="Nagwek3"/>
    <w:rsid w:val="00ED384F"/>
    <w:rPr>
      <w:rFonts w:ascii="Times New Roman" w:eastAsia="Times New Roman" w:hAnsi="Times New Roman" w:cs="Times New Roman"/>
      <w:b/>
      <w:bCs/>
      <w:sz w:val="24"/>
      <w:szCs w:val="24"/>
      <w:lang w:eastAsia="zh-CN"/>
    </w:rPr>
  </w:style>
  <w:style w:type="character" w:styleId="Numerstrony">
    <w:name w:val="page number"/>
    <w:basedOn w:val="Domylnaczcionkaakapitu"/>
    <w:rsid w:val="00ED384F"/>
  </w:style>
  <w:style w:type="paragraph" w:customStyle="1" w:styleId="Nagwek10">
    <w:name w:val="Nagłówek1"/>
    <w:basedOn w:val="Normalny"/>
    <w:next w:val="Tekstpodstawowy"/>
    <w:rsid w:val="00ED384F"/>
    <w:pPr>
      <w:suppressAutoHyphens/>
      <w:jc w:val="center"/>
    </w:pPr>
    <w:rPr>
      <w:sz w:val="96"/>
      <w:lang w:eastAsia="zh-CN"/>
    </w:rPr>
  </w:style>
  <w:style w:type="paragraph" w:customStyle="1" w:styleId="Nagwektabeli">
    <w:name w:val="Nagłówek tabeli"/>
    <w:basedOn w:val="Normalny"/>
    <w:rsid w:val="00ED384F"/>
    <w:pPr>
      <w:suppressLineNumbers/>
      <w:suppressAutoHyphens/>
      <w:jc w:val="center"/>
    </w:pPr>
    <w:rPr>
      <w:b/>
      <w:bCs/>
      <w:lang w:eastAsia="zh-CN"/>
    </w:rPr>
  </w:style>
  <w:style w:type="paragraph" w:styleId="Nagwek">
    <w:name w:val="header"/>
    <w:basedOn w:val="Normalny"/>
    <w:link w:val="NagwekZnak"/>
    <w:uiPriority w:val="99"/>
    <w:rsid w:val="00ED384F"/>
    <w:pPr>
      <w:tabs>
        <w:tab w:val="center" w:pos="4536"/>
        <w:tab w:val="right" w:pos="9072"/>
      </w:tabs>
      <w:suppressAutoHyphens/>
    </w:pPr>
    <w:rPr>
      <w:lang w:eastAsia="zh-CN"/>
    </w:rPr>
  </w:style>
  <w:style w:type="character" w:customStyle="1" w:styleId="NagwekZnak">
    <w:name w:val="Nagłówek Znak"/>
    <w:basedOn w:val="Domylnaczcionkaakapitu"/>
    <w:link w:val="Nagwek"/>
    <w:uiPriority w:val="99"/>
    <w:rsid w:val="00ED384F"/>
    <w:rPr>
      <w:rFonts w:ascii="Times New Roman" w:eastAsia="Times New Roman" w:hAnsi="Times New Roman" w:cs="Times New Roman"/>
      <w:sz w:val="24"/>
      <w:szCs w:val="24"/>
      <w:lang w:eastAsia="zh-CN"/>
    </w:rPr>
  </w:style>
  <w:style w:type="paragraph" w:styleId="Stopka">
    <w:name w:val="footer"/>
    <w:basedOn w:val="Normalny"/>
    <w:link w:val="StopkaZnak"/>
    <w:uiPriority w:val="99"/>
    <w:rsid w:val="00ED384F"/>
    <w:pPr>
      <w:tabs>
        <w:tab w:val="center" w:pos="4536"/>
        <w:tab w:val="right" w:pos="9072"/>
      </w:tabs>
      <w:suppressAutoHyphens/>
    </w:pPr>
    <w:rPr>
      <w:lang w:eastAsia="zh-CN"/>
    </w:rPr>
  </w:style>
  <w:style w:type="character" w:customStyle="1" w:styleId="StopkaZnak">
    <w:name w:val="Stopka Znak"/>
    <w:basedOn w:val="Domylnaczcionkaakapitu"/>
    <w:link w:val="Stopka"/>
    <w:uiPriority w:val="99"/>
    <w:rsid w:val="00ED384F"/>
    <w:rPr>
      <w:rFonts w:ascii="Times New Roman" w:eastAsia="Times New Roman" w:hAnsi="Times New Roman" w:cs="Times New Roman"/>
      <w:sz w:val="24"/>
      <w:szCs w:val="24"/>
      <w:lang w:eastAsia="zh-CN"/>
    </w:rPr>
  </w:style>
  <w:style w:type="paragraph" w:styleId="Akapitzlist">
    <w:name w:val="List Paragraph"/>
    <w:basedOn w:val="Normalny"/>
    <w:uiPriority w:val="34"/>
    <w:qFormat/>
    <w:rsid w:val="00ED384F"/>
    <w:pPr>
      <w:suppressAutoHyphens/>
      <w:ind w:left="720"/>
      <w:contextualSpacing/>
    </w:pPr>
    <w:rPr>
      <w:lang w:eastAsia="zh-CN"/>
    </w:rPr>
  </w:style>
  <w:style w:type="paragraph" w:customStyle="1" w:styleId="Akapitzlist1">
    <w:name w:val="Akapit z listą1"/>
    <w:basedOn w:val="Normalny"/>
    <w:rsid w:val="00ED384F"/>
    <w:pPr>
      <w:suppressAutoHyphens/>
      <w:ind w:left="720"/>
    </w:pPr>
    <w:rPr>
      <w:lang w:eastAsia="zh-CN"/>
    </w:rPr>
  </w:style>
  <w:style w:type="character" w:customStyle="1" w:styleId="Nagwek4Znak">
    <w:name w:val="Nagłówek 4 Znak"/>
    <w:basedOn w:val="Domylnaczcionkaakapitu"/>
    <w:link w:val="Nagwek4"/>
    <w:uiPriority w:val="99"/>
    <w:rsid w:val="00ED384F"/>
    <w:rPr>
      <w:rFonts w:ascii="Times New Roman" w:eastAsia="Times New Roman" w:hAnsi="Times New Roman" w:cs="Times New Roman"/>
      <w:b/>
      <w:bCs/>
      <w:sz w:val="36"/>
      <w:szCs w:val="24"/>
      <w:lang w:eastAsia="pl-PL"/>
    </w:rPr>
  </w:style>
  <w:style w:type="character" w:customStyle="1" w:styleId="Nagwek5Znak">
    <w:name w:val="Nagłówek 5 Znak"/>
    <w:aliases w:val="Nagłówek 5 Znak Znak Znak,Nagłówek 5 Znak Znak Znak Znak Znak"/>
    <w:basedOn w:val="Domylnaczcionkaakapitu"/>
    <w:link w:val="Nagwek5"/>
    <w:rsid w:val="00ED384F"/>
    <w:rPr>
      <w:rFonts w:ascii="Times New Roman" w:eastAsia="Times New Roman" w:hAnsi="Times New Roman" w:cs="Times New Roman"/>
      <w:b/>
      <w:sz w:val="32"/>
      <w:szCs w:val="24"/>
      <w:lang w:eastAsia="pl-PL"/>
    </w:rPr>
  </w:style>
  <w:style w:type="character" w:customStyle="1" w:styleId="Nagwek6Znak">
    <w:name w:val="Nagłówek 6 Znak"/>
    <w:basedOn w:val="Domylnaczcionkaakapitu"/>
    <w:link w:val="Nagwek6"/>
    <w:rsid w:val="00ED384F"/>
    <w:rPr>
      <w:rFonts w:ascii="Times New Roman" w:eastAsia="Times New Roman" w:hAnsi="Times New Roman" w:cs="Times New Roman"/>
      <w:b/>
      <w:sz w:val="32"/>
      <w:szCs w:val="20"/>
      <w:lang w:eastAsia="pl-PL"/>
    </w:rPr>
  </w:style>
  <w:style w:type="character" w:customStyle="1" w:styleId="Nagwek7Znak">
    <w:name w:val="Nagłówek 7 Znak"/>
    <w:basedOn w:val="Domylnaczcionkaakapitu"/>
    <w:link w:val="Nagwek7"/>
    <w:rsid w:val="00ED384F"/>
    <w:rPr>
      <w:rFonts w:ascii="Cambria" w:eastAsia="Times New Roman" w:hAnsi="Cambria" w:cs="Times New Roman"/>
      <w:i/>
      <w:iCs/>
      <w:color w:val="404040"/>
    </w:rPr>
  </w:style>
  <w:style w:type="character" w:customStyle="1" w:styleId="Nagwek8Znak">
    <w:name w:val="Nagłówek 8 Znak"/>
    <w:basedOn w:val="Domylnaczcionkaakapitu"/>
    <w:link w:val="Nagwek8"/>
    <w:rsid w:val="00ED384F"/>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ED384F"/>
    <w:rPr>
      <w:rFonts w:ascii="Cambria" w:eastAsia="Times New Roman" w:hAnsi="Cambria" w:cs="Times New Roman"/>
      <w:i/>
      <w:iCs/>
      <w:color w:val="404040"/>
      <w:sz w:val="20"/>
      <w:szCs w:val="20"/>
    </w:rPr>
  </w:style>
  <w:style w:type="paragraph" w:styleId="Bezodstpw">
    <w:name w:val="No Spacing"/>
    <w:qFormat/>
    <w:rsid w:val="00ED384F"/>
    <w:pPr>
      <w:spacing w:after="0" w:line="240" w:lineRule="auto"/>
    </w:pPr>
    <w:rPr>
      <w:rFonts w:ascii="Calibri" w:eastAsia="Calibri" w:hAnsi="Calibri" w:cs="Times New Roman"/>
    </w:rPr>
  </w:style>
  <w:style w:type="table" w:styleId="Tabela-Siatka">
    <w:name w:val="Table Grid"/>
    <w:basedOn w:val="Standardowy"/>
    <w:uiPriority w:val="39"/>
    <w:rsid w:val="00ED384F"/>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unhideWhenUsed/>
    <w:rsid w:val="00ED384F"/>
    <w:rPr>
      <w:rFonts w:ascii="Tahoma" w:eastAsia="Calibri" w:hAnsi="Tahoma" w:cs="Tahoma"/>
      <w:sz w:val="16"/>
      <w:szCs w:val="16"/>
      <w:lang w:eastAsia="en-US"/>
    </w:rPr>
  </w:style>
  <w:style w:type="character" w:customStyle="1" w:styleId="TekstdymkaZnak">
    <w:name w:val="Tekst dymka Znak"/>
    <w:basedOn w:val="Domylnaczcionkaakapitu"/>
    <w:link w:val="Tekstdymka"/>
    <w:uiPriority w:val="99"/>
    <w:rsid w:val="00ED384F"/>
    <w:rPr>
      <w:rFonts w:ascii="Tahoma" w:eastAsia="Calibri" w:hAnsi="Tahoma" w:cs="Tahoma"/>
      <w:sz w:val="16"/>
      <w:szCs w:val="16"/>
    </w:rPr>
  </w:style>
  <w:style w:type="paragraph" w:styleId="Podtytu">
    <w:name w:val="Subtitle"/>
    <w:basedOn w:val="Normalny"/>
    <w:link w:val="PodtytuZnak"/>
    <w:qFormat/>
    <w:rsid w:val="00ED384F"/>
    <w:pPr>
      <w:numPr>
        <w:numId w:val="12"/>
      </w:numPr>
      <w:jc w:val="center"/>
    </w:pPr>
    <w:rPr>
      <w:b/>
      <w:bCs/>
      <w:sz w:val="36"/>
    </w:rPr>
  </w:style>
  <w:style w:type="character" w:customStyle="1" w:styleId="PodtytuZnak">
    <w:name w:val="Podtytuł Znak"/>
    <w:basedOn w:val="Domylnaczcionkaakapitu"/>
    <w:link w:val="Podtytu"/>
    <w:rsid w:val="00ED384F"/>
    <w:rPr>
      <w:rFonts w:ascii="Times New Roman" w:eastAsia="Times New Roman" w:hAnsi="Times New Roman" w:cs="Times New Roman"/>
      <w:b/>
      <w:bCs/>
      <w:sz w:val="36"/>
      <w:szCs w:val="24"/>
      <w:lang w:eastAsia="pl-PL"/>
    </w:rPr>
  </w:style>
  <w:style w:type="paragraph" w:styleId="Tytu">
    <w:name w:val="Title"/>
    <w:basedOn w:val="Normalny"/>
    <w:link w:val="TytuZnak"/>
    <w:uiPriority w:val="10"/>
    <w:qFormat/>
    <w:rsid w:val="00ED384F"/>
    <w:pPr>
      <w:jc w:val="center"/>
    </w:pPr>
    <w:rPr>
      <w:b/>
      <w:sz w:val="36"/>
    </w:rPr>
  </w:style>
  <w:style w:type="character" w:customStyle="1" w:styleId="TytuZnak">
    <w:name w:val="Tytuł Znak"/>
    <w:basedOn w:val="Domylnaczcionkaakapitu"/>
    <w:link w:val="Tytu"/>
    <w:uiPriority w:val="10"/>
    <w:rsid w:val="00ED384F"/>
    <w:rPr>
      <w:rFonts w:ascii="Times New Roman" w:eastAsia="Times New Roman" w:hAnsi="Times New Roman" w:cs="Times New Roman"/>
      <w:b/>
      <w:sz w:val="36"/>
      <w:szCs w:val="24"/>
      <w:lang w:eastAsia="pl-PL"/>
    </w:rPr>
  </w:style>
  <w:style w:type="paragraph" w:styleId="Legenda">
    <w:name w:val="caption"/>
    <w:basedOn w:val="Normalny"/>
    <w:next w:val="Normalny"/>
    <w:qFormat/>
    <w:rsid w:val="00ED384F"/>
    <w:pPr>
      <w:jc w:val="center"/>
    </w:pPr>
    <w:rPr>
      <w:b/>
      <w:bCs/>
      <w:sz w:val="36"/>
    </w:rPr>
  </w:style>
  <w:style w:type="paragraph" w:styleId="Tekstpodstawowywcity">
    <w:name w:val="Body Text Indent"/>
    <w:basedOn w:val="Normalny"/>
    <w:link w:val="TekstpodstawowywcityZnak"/>
    <w:semiHidden/>
    <w:rsid w:val="00ED384F"/>
    <w:pPr>
      <w:ind w:left="709" w:hanging="425"/>
      <w:jc w:val="both"/>
    </w:pPr>
    <w:rPr>
      <w:szCs w:val="20"/>
    </w:rPr>
  </w:style>
  <w:style w:type="character" w:customStyle="1" w:styleId="TekstpodstawowywcityZnak">
    <w:name w:val="Tekst podstawowy wcięty Znak"/>
    <w:basedOn w:val="Domylnaczcionkaakapitu"/>
    <w:link w:val="Tekstpodstawowywcity"/>
    <w:semiHidden/>
    <w:rsid w:val="00ED384F"/>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semiHidden/>
    <w:unhideWhenUsed/>
    <w:rsid w:val="00ED384F"/>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semiHidden/>
    <w:rsid w:val="00ED384F"/>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unhideWhenUsed/>
    <w:rsid w:val="00ED384F"/>
    <w:pPr>
      <w:spacing w:after="120"/>
      <w:ind w:left="283"/>
    </w:pPr>
    <w:rPr>
      <w:sz w:val="16"/>
      <w:szCs w:val="16"/>
    </w:rPr>
  </w:style>
  <w:style w:type="character" w:customStyle="1" w:styleId="Tekstpodstawowywcity3Znak">
    <w:name w:val="Tekst podstawowy wcięty 3 Znak"/>
    <w:basedOn w:val="Domylnaczcionkaakapitu"/>
    <w:link w:val="Tekstpodstawowywcity3"/>
    <w:rsid w:val="00ED384F"/>
    <w:rPr>
      <w:rFonts w:ascii="Times New Roman" w:eastAsia="Times New Roman" w:hAnsi="Times New Roman" w:cs="Times New Roman"/>
      <w:sz w:val="16"/>
      <w:szCs w:val="16"/>
      <w:lang w:eastAsia="pl-PL"/>
    </w:rPr>
  </w:style>
  <w:style w:type="character" w:customStyle="1" w:styleId="Domylnaczcionkaakapitu2">
    <w:name w:val="Domyślna czcionka akapitu2"/>
    <w:rsid w:val="00ED384F"/>
  </w:style>
  <w:style w:type="character" w:customStyle="1" w:styleId="Absatz-Standardschriftart">
    <w:name w:val="Absatz-Standardschriftart"/>
    <w:rsid w:val="00ED384F"/>
  </w:style>
  <w:style w:type="character" w:customStyle="1" w:styleId="Domylnaczcionkaakapitu1">
    <w:name w:val="Domyślna czcionka akapitu1"/>
    <w:rsid w:val="00ED384F"/>
  </w:style>
  <w:style w:type="character" w:customStyle="1" w:styleId="Symbolewypunktowania">
    <w:name w:val="Symbole wypunktowania"/>
    <w:rsid w:val="00ED384F"/>
    <w:rPr>
      <w:rFonts w:ascii="OpenSymbol" w:eastAsia="OpenSymbol" w:hAnsi="OpenSymbol" w:cs="OpenSymbol"/>
    </w:rPr>
  </w:style>
  <w:style w:type="character" w:customStyle="1" w:styleId="Znakinumeracji">
    <w:name w:val="Znaki numeracji"/>
    <w:rsid w:val="00ED384F"/>
  </w:style>
  <w:style w:type="paragraph" w:customStyle="1" w:styleId="Nagwek20">
    <w:name w:val="Nagłówek2"/>
    <w:basedOn w:val="Normalny"/>
    <w:next w:val="Tekstpodstawowy"/>
    <w:rsid w:val="00ED384F"/>
    <w:pPr>
      <w:keepNext/>
      <w:suppressAutoHyphens/>
      <w:spacing w:before="240" w:after="120" w:line="276" w:lineRule="auto"/>
    </w:pPr>
    <w:rPr>
      <w:rFonts w:ascii="Arial" w:eastAsia="MS Mincho" w:hAnsi="Arial" w:cs="Tahoma"/>
      <w:sz w:val="28"/>
      <w:szCs w:val="28"/>
      <w:lang w:eastAsia="ar-SA"/>
    </w:rPr>
  </w:style>
  <w:style w:type="paragraph" w:styleId="Lista">
    <w:name w:val="List"/>
    <w:basedOn w:val="Tekstpodstawowy"/>
    <w:rsid w:val="00ED384F"/>
    <w:pPr>
      <w:suppressAutoHyphens/>
      <w:spacing w:after="120" w:line="276" w:lineRule="auto"/>
      <w:jc w:val="left"/>
    </w:pPr>
    <w:rPr>
      <w:rFonts w:ascii="Calibri" w:eastAsia="Calibri" w:hAnsi="Calibri" w:cs="Tahoma"/>
      <w:b w:val="0"/>
      <w:bCs w:val="0"/>
      <w:sz w:val="22"/>
      <w:szCs w:val="22"/>
      <w:lang w:eastAsia="ar-SA"/>
    </w:rPr>
  </w:style>
  <w:style w:type="paragraph" w:customStyle="1" w:styleId="Podpis2">
    <w:name w:val="Podpis2"/>
    <w:basedOn w:val="Normalny"/>
    <w:rsid w:val="00ED384F"/>
    <w:pPr>
      <w:suppressLineNumbers/>
      <w:suppressAutoHyphens/>
      <w:spacing w:before="120" w:after="120" w:line="276" w:lineRule="auto"/>
    </w:pPr>
    <w:rPr>
      <w:rFonts w:ascii="Calibri" w:eastAsia="Calibri" w:hAnsi="Calibri" w:cs="Tahoma"/>
      <w:i/>
      <w:iCs/>
      <w:lang w:eastAsia="ar-SA"/>
    </w:rPr>
  </w:style>
  <w:style w:type="paragraph" w:customStyle="1" w:styleId="Indeks">
    <w:name w:val="Indeks"/>
    <w:basedOn w:val="Normalny"/>
    <w:rsid w:val="00ED384F"/>
    <w:pPr>
      <w:suppressLineNumbers/>
      <w:suppressAutoHyphens/>
      <w:spacing w:after="200" w:line="276" w:lineRule="auto"/>
    </w:pPr>
    <w:rPr>
      <w:rFonts w:ascii="Calibri" w:eastAsia="Calibri" w:hAnsi="Calibri" w:cs="Tahoma"/>
      <w:sz w:val="22"/>
      <w:szCs w:val="22"/>
      <w:lang w:eastAsia="ar-SA"/>
    </w:rPr>
  </w:style>
  <w:style w:type="paragraph" w:customStyle="1" w:styleId="Podpis1">
    <w:name w:val="Podpis1"/>
    <w:basedOn w:val="Normalny"/>
    <w:rsid w:val="00ED384F"/>
    <w:pPr>
      <w:suppressLineNumbers/>
      <w:suppressAutoHyphens/>
      <w:spacing w:before="120" w:after="120" w:line="276" w:lineRule="auto"/>
    </w:pPr>
    <w:rPr>
      <w:rFonts w:ascii="Calibri" w:eastAsia="Calibri" w:hAnsi="Calibri" w:cs="Tahoma"/>
      <w:i/>
      <w:iCs/>
      <w:lang w:eastAsia="ar-SA"/>
    </w:rPr>
  </w:style>
  <w:style w:type="paragraph" w:customStyle="1" w:styleId="Zawartotabeli">
    <w:name w:val="Zawartość tabeli"/>
    <w:basedOn w:val="Normalny"/>
    <w:rsid w:val="00ED384F"/>
    <w:pPr>
      <w:suppressLineNumbers/>
      <w:suppressAutoHyphens/>
      <w:spacing w:after="200" w:line="276" w:lineRule="auto"/>
    </w:pPr>
    <w:rPr>
      <w:rFonts w:ascii="Calibri" w:eastAsia="Calibri" w:hAnsi="Calibri" w:cs="Calibri"/>
      <w:sz w:val="22"/>
      <w:szCs w:val="22"/>
      <w:lang w:eastAsia="ar-SA"/>
    </w:rPr>
  </w:style>
  <w:style w:type="paragraph" w:customStyle="1" w:styleId="Liniapozioma">
    <w:name w:val="Linia pozioma"/>
    <w:basedOn w:val="Normalny"/>
    <w:next w:val="Tekstpodstawowy"/>
    <w:rsid w:val="00ED384F"/>
    <w:pPr>
      <w:suppressLineNumbers/>
      <w:pBdr>
        <w:bottom w:val="double" w:sz="1" w:space="0" w:color="808080"/>
      </w:pBdr>
      <w:suppressAutoHyphens/>
      <w:spacing w:after="283" w:line="276" w:lineRule="auto"/>
    </w:pPr>
    <w:rPr>
      <w:rFonts w:ascii="Calibri" w:eastAsia="Calibri" w:hAnsi="Calibri" w:cs="Calibri"/>
      <w:sz w:val="12"/>
      <w:szCs w:val="12"/>
      <w:lang w:eastAsia="ar-SA"/>
    </w:rPr>
  </w:style>
  <w:style w:type="paragraph" w:styleId="Tekstprzypisudolnego">
    <w:name w:val="footnote text"/>
    <w:basedOn w:val="Normalny"/>
    <w:link w:val="TekstprzypisudolnegoZnak"/>
    <w:semiHidden/>
    <w:rsid w:val="00ED384F"/>
    <w:rPr>
      <w:sz w:val="20"/>
      <w:szCs w:val="20"/>
    </w:rPr>
  </w:style>
  <w:style w:type="character" w:customStyle="1" w:styleId="TekstprzypisudolnegoZnak">
    <w:name w:val="Tekst przypisu dolnego Znak"/>
    <w:basedOn w:val="Domylnaczcionkaakapitu"/>
    <w:link w:val="Tekstprzypisudolnego"/>
    <w:semiHidden/>
    <w:rsid w:val="00ED384F"/>
    <w:rPr>
      <w:rFonts w:ascii="Times New Roman" w:eastAsia="Times New Roman" w:hAnsi="Times New Roman" w:cs="Times New Roman"/>
      <w:sz w:val="20"/>
      <w:szCs w:val="20"/>
      <w:lang w:eastAsia="pl-PL"/>
    </w:rPr>
  </w:style>
  <w:style w:type="character" w:styleId="Odwoanieprzypisudolnego">
    <w:name w:val="footnote reference"/>
    <w:semiHidden/>
    <w:rsid w:val="00ED384F"/>
    <w:rPr>
      <w:vertAlign w:val="superscript"/>
    </w:rPr>
  </w:style>
  <w:style w:type="character" w:customStyle="1" w:styleId="WW-Absatz-Standardschriftart">
    <w:name w:val="WW-Absatz-Standardschriftart"/>
    <w:rsid w:val="00ED384F"/>
  </w:style>
  <w:style w:type="character" w:customStyle="1" w:styleId="WW-Absatz-Standardschriftart1">
    <w:name w:val="WW-Absatz-Standardschriftart1"/>
    <w:rsid w:val="00ED384F"/>
  </w:style>
  <w:style w:type="character" w:customStyle="1" w:styleId="WW-Absatz-Standardschriftart11">
    <w:name w:val="WW-Absatz-Standardschriftart11"/>
    <w:rsid w:val="00ED384F"/>
  </w:style>
  <w:style w:type="character" w:customStyle="1" w:styleId="WW8Num7z0">
    <w:name w:val="WW8Num7z0"/>
    <w:rsid w:val="00ED384F"/>
    <w:rPr>
      <w:rFonts w:ascii="Symbol" w:hAnsi="Symbol"/>
      <w:sz w:val="18"/>
    </w:rPr>
  </w:style>
  <w:style w:type="character" w:customStyle="1" w:styleId="WW-Absatz-Standardschriftart111">
    <w:name w:val="WW-Absatz-Standardschriftart111"/>
    <w:rsid w:val="00ED384F"/>
  </w:style>
  <w:style w:type="character" w:customStyle="1" w:styleId="WW8Num6z0">
    <w:name w:val="WW8Num6z0"/>
    <w:rsid w:val="00ED384F"/>
    <w:rPr>
      <w:rFonts w:ascii="Symbol" w:hAnsi="Symbol"/>
      <w:sz w:val="18"/>
    </w:rPr>
  </w:style>
  <w:style w:type="character" w:customStyle="1" w:styleId="WW-Absatz-Standardschriftart1111">
    <w:name w:val="WW-Absatz-Standardschriftart1111"/>
    <w:rsid w:val="00ED384F"/>
  </w:style>
  <w:style w:type="character" w:customStyle="1" w:styleId="WW-Absatz-Standardschriftart11111">
    <w:name w:val="WW-Absatz-Standardschriftart11111"/>
    <w:rsid w:val="00ED384F"/>
  </w:style>
  <w:style w:type="character" w:customStyle="1" w:styleId="WW8Num6z1">
    <w:name w:val="WW8Num6z1"/>
    <w:rsid w:val="00ED384F"/>
    <w:rPr>
      <w:rFonts w:ascii="Courier New" w:hAnsi="Courier New" w:cs="Courier New"/>
    </w:rPr>
  </w:style>
  <w:style w:type="character" w:customStyle="1" w:styleId="WW8Num6z2">
    <w:name w:val="WW8Num6z2"/>
    <w:rsid w:val="00ED384F"/>
    <w:rPr>
      <w:rFonts w:ascii="Wingdings" w:hAnsi="Wingdings"/>
    </w:rPr>
  </w:style>
  <w:style w:type="character" w:customStyle="1" w:styleId="WW8Num6z3">
    <w:name w:val="WW8Num6z3"/>
    <w:rsid w:val="00ED384F"/>
    <w:rPr>
      <w:rFonts w:ascii="Symbol" w:hAnsi="Symbol"/>
    </w:rPr>
  </w:style>
  <w:style w:type="character" w:customStyle="1" w:styleId="pogrubienie">
    <w:name w:val="pogrubienie"/>
    <w:basedOn w:val="Domylnaczcionkaakapitu"/>
    <w:rsid w:val="00ED384F"/>
    <w:rPr>
      <w:b/>
    </w:rPr>
  </w:style>
  <w:style w:type="character" w:customStyle="1" w:styleId="kodprogramu">
    <w:name w:val="kod programu"/>
    <w:basedOn w:val="Domylnaczcionkaakapitu"/>
    <w:rsid w:val="00ED384F"/>
    <w:rPr>
      <w:rFonts w:ascii="Courier New" w:hAnsi="Courier New"/>
      <w:color w:val="FF0000"/>
      <w:sz w:val="18"/>
    </w:rPr>
  </w:style>
  <w:style w:type="character" w:customStyle="1" w:styleId="wyrnienie">
    <w:name w:val="wyróżnienie"/>
    <w:basedOn w:val="Domylnaczcionkaakapitu"/>
    <w:rsid w:val="00ED384F"/>
    <w:rPr>
      <w:i/>
      <w:color w:val="0000FF"/>
    </w:rPr>
  </w:style>
  <w:style w:type="character" w:customStyle="1" w:styleId="kodprogramuwyrnienie">
    <w:name w:val="kod programu wyróżnienie"/>
    <w:basedOn w:val="kodprogramu"/>
    <w:rsid w:val="00ED384F"/>
    <w:rPr>
      <w:rFonts w:ascii="Courier New" w:hAnsi="Courier New"/>
      <w:i/>
      <w:color w:val="FF0000"/>
      <w:sz w:val="18"/>
    </w:rPr>
  </w:style>
  <w:style w:type="character" w:customStyle="1" w:styleId="kodprogramupogrubienie">
    <w:name w:val="kod programu pogrubienie"/>
    <w:basedOn w:val="kodprogramu"/>
    <w:rsid w:val="00ED384F"/>
    <w:rPr>
      <w:rFonts w:ascii="Courier New" w:hAnsi="Courier New"/>
      <w:b/>
      <w:color w:val="FF0000"/>
      <w:sz w:val="18"/>
    </w:rPr>
  </w:style>
  <w:style w:type="character" w:customStyle="1" w:styleId="FootnoteCharacters">
    <w:name w:val="Footnote Characters"/>
    <w:basedOn w:val="Domylnaczcionkaakapitu1"/>
    <w:rsid w:val="00ED384F"/>
    <w:rPr>
      <w:vertAlign w:val="superscript"/>
    </w:rPr>
  </w:style>
  <w:style w:type="character" w:customStyle="1" w:styleId="kodprogramuwyrnienieipogrubienie">
    <w:name w:val="kod programu wyróżnienie i pogrubienie"/>
    <w:basedOn w:val="kodprogramu"/>
    <w:rsid w:val="00ED384F"/>
    <w:rPr>
      <w:rFonts w:ascii="Courier New" w:hAnsi="Courier New"/>
      <w:b/>
      <w:i/>
      <w:color w:val="FF0000"/>
      <w:sz w:val="18"/>
    </w:rPr>
  </w:style>
  <w:style w:type="character" w:customStyle="1" w:styleId="wyrnienieipogrubienie">
    <w:name w:val="wyróżnienie i pogrubienie"/>
    <w:basedOn w:val="Domylnaczcionkaakapitu"/>
    <w:rsid w:val="00ED384F"/>
    <w:rPr>
      <w:b/>
      <w:i/>
    </w:rPr>
  </w:style>
  <w:style w:type="character" w:customStyle="1" w:styleId="timespochylony">
    <w:name w:val="times pochylony"/>
    <w:basedOn w:val="wyrnienie"/>
    <w:rsid w:val="00ED384F"/>
    <w:rPr>
      <w:rFonts w:ascii="Times New Roman" w:hAnsi="Times New Roman"/>
      <w:i/>
      <w:color w:val="0000FF"/>
    </w:rPr>
  </w:style>
  <w:style w:type="character" w:customStyle="1" w:styleId="odnonikdononika">
    <w:name w:val="odnośnik do nośnika"/>
    <w:basedOn w:val="wyrnienie"/>
    <w:rsid w:val="00ED384F"/>
    <w:rPr>
      <w:i/>
      <w:color w:val="800080"/>
    </w:rPr>
  </w:style>
  <w:style w:type="character" w:customStyle="1" w:styleId="Odwoaniedokomentarza1">
    <w:name w:val="Odwołanie do komentarza1"/>
    <w:basedOn w:val="Domylnaczcionkaakapitu1"/>
    <w:rsid w:val="00ED384F"/>
    <w:rPr>
      <w:sz w:val="16"/>
    </w:rPr>
  </w:style>
  <w:style w:type="character" w:styleId="Hipercze">
    <w:name w:val="Hyperlink"/>
    <w:basedOn w:val="Domylnaczcionkaakapitu1"/>
    <w:uiPriority w:val="99"/>
    <w:rsid w:val="00ED384F"/>
    <w:rPr>
      <w:color w:val="0000FF"/>
      <w:u w:val="single"/>
    </w:rPr>
  </w:style>
  <w:style w:type="paragraph" w:customStyle="1" w:styleId="Heading">
    <w:name w:val="Heading"/>
    <w:basedOn w:val="Normalny"/>
    <w:next w:val="Tekstpodstawowy"/>
    <w:rsid w:val="00ED384F"/>
    <w:pPr>
      <w:keepNext/>
      <w:spacing w:before="240" w:after="120"/>
    </w:pPr>
    <w:rPr>
      <w:rFonts w:ascii="Arial" w:eastAsia="MS Mincho" w:hAnsi="Arial" w:cs="Tahoma"/>
      <w:sz w:val="28"/>
      <w:szCs w:val="28"/>
    </w:rPr>
  </w:style>
  <w:style w:type="paragraph" w:customStyle="1" w:styleId="Legenda1">
    <w:name w:val="Legenda1"/>
    <w:basedOn w:val="Normalny"/>
    <w:rsid w:val="00ED384F"/>
    <w:pPr>
      <w:suppressLineNumbers/>
      <w:spacing w:before="120" w:after="120"/>
    </w:pPr>
    <w:rPr>
      <w:rFonts w:cs="Tahoma"/>
      <w:i/>
      <w:iCs/>
      <w:sz w:val="20"/>
      <w:szCs w:val="20"/>
    </w:rPr>
  </w:style>
  <w:style w:type="paragraph" w:customStyle="1" w:styleId="Index">
    <w:name w:val="Index"/>
    <w:basedOn w:val="Normalny"/>
    <w:rsid w:val="00ED384F"/>
    <w:pPr>
      <w:suppressLineNumbers/>
      <w:spacing w:after="120"/>
    </w:pPr>
    <w:rPr>
      <w:rFonts w:cs="Tahoma"/>
      <w:sz w:val="20"/>
      <w:szCs w:val="20"/>
    </w:rPr>
  </w:style>
  <w:style w:type="paragraph" w:customStyle="1" w:styleId="Listing">
    <w:name w:val="Listing"/>
    <w:basedOn w:val="Normalny"/>
    <w:rsid w:val="00ED384F"/>
    <w:pPr>
      <w:suppressAutoHyphens/>
      <w:spacing w:after="120"/>
      <w:ind w:left="567"/>
    </w:pPr>
    <w:rPr>
      <w:rFonts w:ascii="Courier New" w:hAnsi="Courier New"/>
      <w:color w:val="008080"/>
      <w:sz w:val="16"/>
      <w:szCs w:val="20"/>
    </w:rPr>
  </w:style>
  <w:style w:type="paragraph" w:customStyle="1" w:styleId="WskazwkaZnak">
    <w:name w:val="Wskazówka Znak"/>
    <w:basedOn w:val="Normalny"/>
    <w:next w:val="Normalny"/>
    <w:rsid w:val="00ED384F"/>
    <w:pPr>
      <w:spacing w:before="240" w:after="240"/>
      <w:ind w:right="284"/>
      <w:jc w:val="both"/>
    </w:pPr>
    <w:rPr>
      <w:rFonts w:ascii="Arial" w:hAnsi="Arial"/>
      <w:color w:val="800080"/>
      <w:sz w:val="18"/>
      <w:szCs w:val="20"/>
    </w:rPr>
  </w:style>
  <w:style w:type="paragraph" w:customStyle="1" w:styleId="Tekstkomentarza1">
    <w:name w:val="Tekst komentarza1"/>
    <w:basedOn w:val="Normalny"/>
    <w:rsid w:val="00ED384F"/>
    <w:pPr>
      <w:spacing w:after="120"/>
    </w:pPr>
    <w:rPr>
      <w:sz w:val="20"/>
      <w:szCs w:val="20"/>
    </w:rPr>
  </w:style>
  <w:style w:type="paragraph" w:customStyle="1" w:styleId="Tekstwcitypierwszy">
    <w:name w:val="Tekst wcięty pierwszy"/>
    <w:basedOn w:val="Normalny"/>
    <w:rsid w:val="00ED384F"/>
    <w:pPr>
      <w:spacing w:after="120"/>
    </w:pPr>
    <w:rPr>
      <w:sz w:val="20"/>
      <w:szCs w:val="20"/>
    </w:rPr>
  </w:style>
  <w:style w:type="paragraph" w:customStyle="1" w:styleId="TableContents">
    <w:name w:val="Table Contents"/>
    <w:basedOn w:val="Normalny"/>
    <w:rsid w:val="00ED384F"/>
    <w:pPr>
      <w:suppressLineNumbers/>
      <w:spacing w:after="120"/>
    </w:pPr>
    <w:rPr>
      <w:sz w:val="20"/>
      <w:szCs w:val="20"/>
    </w:rPr>
  </w:style>
  <w:style w:type="paragraph" w:customStyle="1" w:styleId="TableHeading">
    <w:name w:val="Table Heading"/>
    <w:basedOn w:val="TableContents"/>
    <w:rsid w:val="00ED384F"/>
    <w:pPr>
      <w:jc w:val="center"/>
    </w:pPr>
    <w:rPr>
      <w:b/>
      <w:bCs/>
      <w:i/>
      <w:iCs/>
    </w:rPr>
  </w:style>
  <w:style w:type="character" w:customStyle="1" w:styleId="odwoanie">
    <w:name w:val="odwołanie"/>
    <w:basedOn w:val="Domylnaczcionkaakapitu"/>
    <w:rsid w:val="00ED384F"/>
    <w:rPr>
      <w:bdr w:val="none" w:sz="0" w:space="0" w:color="auto"/>
      <w:shd w:val="clear" w:color="auto" w:fill="00FFFF"/>
    </w:rPr>
  </w:style>
  <w:style w:type="character" w:customStyle="1" w:styleId="komentarzdokodu">
    <w:name w:val="komentarz do kodu"/>
    <w:basedOn w:val="wyrnienie"/>
    <w:rsid w:val="00ED384F"/>
    <w:rPr>
      <w:rFonts w:ascii="Times New Roman" w:hAnsi="Times New Roman"/>
      <w:i/>
      <w:color w:val="0000FF"/>
    </w:rPr>
  </w:style>
  <w:style w:type="character" w:customStyle="1" w:styleId="nonik">
    <w:name w:val="nośnik"/>
    <w:basedOn w:val="wyrnienie"/>
    <w:rsid w:val="00ED384F"/>
    <w:rPr>
      <w:i/>
      <w:color w:val="800080"/>
    </w:rPr>
  </w:style>
  <w:style w:type="character" w:customStyle="1" w:styleId="Nagwek4Znak1">
    <w:name w:val="Nagłówek 4 Znak1"/>
    <w:aliases w:val="Nagłówek 4 Znak Znak"/>
    <w:basedOn w:val="Domylnaczcionkaakapitu"/>
    <w:rsid w:val="00ED384F"/>
    <w:rPr>
      <w:rFonts w:ascii="Arial" w:hAnsi="Arial"/>
      <w:b/>
      <w:sz w:val="24"/>
      <w:lang w:val="pl-PL" w:eastAsia="pl-PL" w:bidi="ar-SA"/>
    </w:rPr>
  </w:style>
  <w:style w:type="character" w:customStyle="1" w:styleId="WskazwkaZnakZnak">
    <w:name w:val="Wskazówka Znak Znak"/>
    <w:basedOn w:val="Domylnaczcionkaakapitu"/>
    <w:rsid w:val="00ED384F"/>
    <w:rPr>
      <w:rFonts w:ascii="Arial" w:hAnsi="Arial"/>
      <w:color w:val="800080"/>
      <w:sz w:val="18"/>
      <w:lang w:val="pl-PL" w:eastAsia="pl-PL" w:bidi="ar-SA"/>
    </w:rPr>
  </w:style>
  <w:style w:type="character" w:customStyle="1" w:styleId="ListingZnak">
    <w:name w:val="Listing Znak"/>
    <w:basedOn w:val="Domylnaczcionkaakapitu"/>
    <w:rsid w:val="00ED384F"/>
    <w:rPr>
      <w:rFonts w:ascii="Courier New" w:hAnsi="Courier New"/>
      <w:color w:val="008080"/>
      <w:sz w:val="16"/>
      <w:lang w:val="pl-PL" w:eastAsia="pl-PL" w:bidi="ar-SA"/>
    </w:rPr>
  </w:style>
  <w:style w:type="paragraph" w:customStyle="1" w:styleId="Tekst">
    <w:name w:val="Tekst"/>
    <w:basedOn w:val="Normalny"/>
    <w:rsid w:val="00ED384F"/>
    <w:pPr>
      <w:ind w:firstLine="284"/>
      <w:jc w:val="both"/>
    </w:pPr>
    <w:rPr>
      <w:rFonts w:ascii="EFN Garamo" w:hAnsi="EFN Garamo"/>
      <w:sz w:val="19"/>
      <w:szCs w:val="20"/>
    </w:rPr>
  </w:style>
  <w:style w:type="paragraph" w:customStyle="1" w:styleId="Tekstpierwszy">
    <w:name w:val="Tekst pierwszy"/>
    <w:basedOn w:val="Tekst"/>
    <w:rsid w:val="00ED384F"/>
  </w:style>
  <w:style w:type="character" w:customStyle="1" w:styleId="Nagwek3Znak1">
    <w:name w:val="Nagłówek 3 Znak1"/>
    <w:aliases w:val="Nagłówek 3 Znak Znak"/>
    <w:basedOn w:val="Domylnaczcionkaakapitu"/>
    <w:rsid w:val="00ED384F"/>
    <w:rPr>
      <w:rFonts w:ascii="Arial" w:hAnsi="Arial"/>
      <w:b/>
      <w:sz w:val="32"/>
      <w:lang w:val="pl-PL" w:eastAsia="pl-PL" w:bidi="ar-SA"/>
    </w:rPr>
  </w:style>
  <w:style w:type="paragraph" w:customStyle="1" w:styleId="Wskazwka">
    <w:name w:val="Wskazówka"/>
    <w:basedOn w:val="Normalny"/>
    <w:next w:val="Normalny"/>
    <w:rsid w:val="00ED384F"/>
    <w:pPr>
      <w:spacing w:before="240" w:after="240"/>
      <w:ind w:right="284"/>
      <w:jc w:val="both"/>
    </w:pPr>
    <w:rPr>
      <w:rFonts w:ascii="Arial" w:hAnsi="Arial"/>
      <w:color w:val="800080"/>
      <w:sz w:val="18"/>
      <w:szCs w:val="20"/>
    </w:rPr>
  </w:style>
  <w:style w:type="character" w:customStyle="1" w:styleId="postbody">
    <w:name w:val="postbody"/>
    <w:basedOn w:val="Domylnaczcionkaakapitu"/>
    <w:rsid w:val="00ED384F"/>
  </w:style>
  <w:style w:type="paragraph" w:styleId="Listanumerowana">
    <w:name w:val="List Number"/>
    <w:basedOn w:val="Normalny"/>
    <w:semiHidden/>
    <w:unhideWhenUsed/>
    <w:rsid w:val="00ED384F"/>
    <w:pPr>
      <w:numPr>
        <w:numId w:val="13"/>
      </w:numPr>
      <w:spacing w:after="120"/>
      <w:contextualSpacing/>
    </w:pPr>
    <w:rPr>
      <w:sz w:val="20"/>
      <w:szCs w:val="20"/>
    </w:rPr>
  </w:style>
  <w:style w:type="character" w:styleId="UyteHipercze">
    <w:name w:val="FollowedHyperlink"/>
    <w:basedOn w:val="Domylnaczcionkaakapitu"/>
    <w:semiHidden/>
    <w:unhideWhenUsed/>
    <w:rsid w:val="00ED384F"/>
    <w:rPr>
      <w:color w:val="800080"/>
      <w:u w:val="single"/>
    </w:rPr>
  </w:style>
  <w:style w:type="character" w:styleId="Pogrubienie0">
    <w:name w:val="Strong"/>
    <w:basedOn w:val="Domylnaczcionkaakapitu"/>
    <w:qFormat/>
    <w:rsid w:val="00ED384F"/>
    <w:rPr>
      <w:b/>
      <w:bCs/>
    </w:rPr>
  </w:style>
  <w:style w:type="character" w:customStyle="1" w:styleId="WskazwkaZnakZnakZnak">
    <w:name w:val="Wskazówka Znak Znak Znak"/>
    <w:basedOn w:val="Domylnaczcionkaakapitu"/>
    <w:rsid w:val="00ED384F"/>
    <w:rPr>
      <w:rFonts w:ascii="Arial" w:hAnsi="Arial"/>
      <w:color w:val="800080"/>
      <w:sz w:val="18"/>
    </w:rPr>
  </w:style>
  <w:style w:type="paragraph" w:customStyle="1" w:styleId="wiczenietekst">
    <w:name w:val="Ćwiczenie tekst"/>
    <w:basedOn w:val="Normalny"/>
    <w:rsid w:val="00ED384F"/>
    <w:pPr>
      <w:jc w:val="both"/>
    </w:pPr>
    <w:rPr>
      <w:rFonts w:ascii="Arial" w:hAnsi="Arial"/>
      <w:sz w:val="18"/>
      <w:szCs w:val="20"/>
    </w:rPr>
  </w:style>
  <w:style w:type="paragraph" w:styleId="Listapunktowana">
    <w:name w:val="List Bullet"/>
    <w:basedOn w:val="Listanumerowana"/>
    <w:semiHidden/>
    <w:rsid w:val="00ED384F"/>
    <w:pPr>
      <w:numPr>
        <w:numId w:val="14"/>
      </w:numPr>
      <w:suppressAutoHyphens/>
      <w:spacing w:after="0"/>
      <w:ind w:right="113"/>
      <w:contextualSpacing w:val="0"/>
    </w:pPr>
    <w:rPr>
      <w:rFonts w:ascii="EFN Garamo" w:hAnsi="EFN Garamo"/>
      <w:sz w:val="19"/>
    </w:rPr>
  </w:style>
  <w:style w:type="paragraph" w:styleId="Adresnakopercie">
    <w:name w:val="envelope address"/>
    <w:basedOn w:val="Normalny"/>
    <w:uiPriority w:val="99"/>
    <w:semiHidden/>
    <w:unhideWhenUsed/>
    <w:rsid w:val="00ED384F"/>
    <w:pPr>
      <w:framePr w:w="7920" w:h="1980" w:hRule="exact" w:hSpace="141" w:wrap="auto" w:hAnchor="page" w:xAlign="center" w:yAlign="bottom"/>
      <w:ind w:left="2880"/>
    </w:pPr>
    <w:rPr>
      <w:rFonts w:ascii="Cambria" w:hAnsi="Cambria"/>
      <w:lang w:eastAsia="en-US"/>
    </w:rPr>
  </w:style>
  <w:style w:type="paragraph" w:styleId="Tekstpodstawowy2">
    <w:name w:val="Body Text 2"/>
    <w:basedOn w:val="Normalny"/>
    <w:link w:val="Tekstpodstawowy2Znak"/>
    <w:unhideWhenUsed/>
    <w:rsid w:val="00ED384F"/>
    <w:pPr>
      <w:spacing w:after="120" w:line="480" w:lineRule="auto"/>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rsid w:val="00ED384F"/>
    <w:rPr>
      <w:rFonts w:ascii="Calibri" w:eastAsia="Calibri" w:hAnsi="Calibri" w:cs="Times New Roman"/>
    </w:rPr>
  </w:style>
  <w:style w:type="paragraph" w:styleId="Tekstpodstawowy3">
    <w:name w:val="Body Text 3"/>
    <w:basedOn w:val="Normalny"/>
    <w:link w:val="Tekstpodstawowy3Znak"/>
    <w:unhideWhenUsed/>
    <w:rsid w:val="00ED384F"/>
    <w:pPr>
      <w:spacing w:after="120" w:line="276" w:lineRule="auto"/>
    </w:pPr>
    <w:rPr>
      <w:rFonts w:ascii="Calibri" w:eastAsia="Calibri" w:hAnsi="Calibri"/>
      <w:sz w:val="16"/>
      <w:szCs w:val="16"/>
      <w:lang w:eastAsia="en-US"/>
    </w:rPr>
  </w:style>
  <w:style w:type="character" w:customStyle="1" w:styleId="Tekstpodstawowy3Znak">
    <w:name w:val="Tekst podstawowy 3 Znak"/>
    <w:basedOn w:val="Domylnaczcionkaakapitu"/>
    <w:link w:val="Tekstpodstawowy3"/>
    <w:rsid w:val="00ED384F"/>
    <w:rPr>
      <w:rFonts w:ascii="Calibri" w:eastAsia="Calibri" w:hAnsi="Calibri" w:cs="Times New Roman"/>
      <w:sz w:val="16"/>
      <w:szCs w:val="16"/>
    </w:rPr>
  </w:style>
  <w:style w:type="paragraph" w:customStyle="1" w:styleId="Styl">
    <w:name w:val="Styl"/>
    <w:rsid w:val="00ED384F"/>
    <w:pPr>
      <w:spacing w:after="0" w:line="240" w:lineRule="auto"/>
    </w:pPr>
    <w:rPr>
      <w:rFonts w:ascii="Times New Roman" w:eastAsia="Times New Roman" w:hAnsi="Times New Roman" w:cs="Times New Roman"/>
      <w:snapToGrid w:val="0"/>
      <w:sz w:val="24"/>
      <w:szCs w:val="20"/>
      <w:lang w:eastAsia="pl-PL"/>
    </w:rPr>
  </w:style>
  <w:style w:type="paragraph" w:styleId="Plandokumentu">
    <w:name w:val="Document Map"/>
    <w:basedOn w:val="Normalny"/>
    <w:link w:val="PlandokumentuZnak"/>
    <w:semiHidden/>
    <w:rsid w:val="00ED384F"/>
    <w:pPr>
      <w:shd w:val="clear" w:color="auto" w:fill="000080"/>
    </w:pPr>
    <w:rPr>
      <w:rFonts w:ascii="Tahoma" w:hAnsi="Tahoma"/>
      <w:sz w:val="20"/>
      <w:szCs w:val="20"/>
    </w:rPr>
  </w:style>
  <w:style w:type="character" w:customStyle="1" w:styleId="PlandokumentuZnak">
    <w:name w:val="Plan dokumentu Znak"/>
    <w:basedOn w:val="Domylnaczcionkaakapitu"/>
    <w:link w:val="Plandokumentu"/>
    <w:semiHidden/>
    <w:rsid w:val="00ED384F"/>
    <w:rPr>
      <w:rFonts w:ascii="Tahoma" w:eastAsia="Times New Roman" w:hAnsi="Tahoma" w:cs="Times New Roman"/>
      <w:sz w:val="20"/>
      <w:szCs w:val="20"/>
      <w:shd w:val="clear" w:color="auto" w:fill="000080"/>
      <w:lang w:eastAsia="pl-PL"/>
    </w:rPr>
  </w:style>
  <w:style w:type="character" w:styleId="Odwoaniedokomentarza">
    <w:name w:val="annotation reference"/>
    <w:basedOn w:val="Domylnaczcionkaakapitu"/>
    <w:uiPriority w:val="99"/>
    <w:semiHidden/>
    <w:unhideWhenUsed/>
    <w:rsid w:val="00ED384F"/>
    <w:rPr>
      <w:sz w:val="16"/>
      <w:szCs w:val="16"/>
    </w:rPr>
  </w:style>
  <w:style w:type="paragraph" w:styleId="Tekstkomentarza">
    <w:name w:val="annotation text"/>
    <w:basedOn w:val="Normalny"/>
    <w:link w:val="TekstkomentarzaZnak"/>
    <w:uiPriority w:val="99"/>
    <w:semiHidden/>
    <w:unhideWhenUsed/>
    <w:rsid w:val="00ED384F"/>
    <w:pPr>
      <w:spacing w:after="200"/>
    </w:pPr>
    <w:rPr>
      <w:rFonts w:ascii="Calibri" w:eastAsia="Calibri" w:hAnsi="Calibri"/>
      <w:sz w:val="20"/>
      <w:szCs w:val="20"/>
      <w:lang w:eastAsia="en-US"/>
    </w:rPr>
  </w:style>
  <w:style w:type="character" w:customStyle="1" w:styleId="TekstkomentarzaZnak">
    <w:name w:val="Tekst komentarza Znak"/>
    <w:basedOn w:val="Domylnaczcionkaakapitu"/>
    <w:link w:val="Tekstkomentarza"/>
    <w:uiPriority w:val="99"/>
    <w:semiHidden/>
    <w:rsid w:val="00ED384F"/>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D384F"/>
    <w:rPr>
      <w:b/>
      <w:bCs/>
    </w:rPr>
  </w:style>
  <w:style w:type="character" w:customStyle="1" w:styleId="TematkomentarzaZnak">
    <w:name w:val="Temat komentarza Znak"/>
    <w:basedOn w:val="TekstkomentarzaZnak"/>
    <w:link w:val="Tematkomentarza"/>
    <w:uiPriority w:val="99"/>
    <w:semiHidden/>
    <w:rsid w:val="00ED384F"/>
    <w:rPr>
      <w:rFonts w:ascii="Calibri" w:eastAsia="Calibri" w:hAnsi="Calibri" w:cs="Times New Roman"/>
      <w:b/>
      <w:bCs/>
      <w:sz w:val="20"/>
      <w:szCs w:val="20"/>
    </w:rPr>
  </w:style>
  <w:style w:type="paragraph" w:styleId="Poprawka">
    <w:name w:val="Revision"/>
    <w:hidden/>
    <w:uiPriority w:val="99"/>
    <w:semiHidden/>
    <w:rsid w:val="00ED384F"/>
    <w:pPr>
      <w:spacing w:after="0"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ED384F"/>
    <w:rPr>
      <w:rFonts w:ascii="Calibri" w:eastAsia="Calibri" w:hAnsi="Calibri" w:cs="Times New Roman"/>
      <w:sz w:val="20"/>
      <w:szCs w:val="20"/>
    </w:rPr>
  </w:style>
  <w:style w:type="paragraph" w:styleId="Tekstprzypisukocowego">
    <w:name w:val="endnote text"/>
    <w:basedOn w:val="Normalny"/>
    <w:link w:val="TekstprzypisukocowegoZnak"/>
    <w:uiPriority w:val="99"/>
    <w:semiHidden/>
    <w:unhideWhenUsed/>
    <w:rsid w:val="00ED384F"/>
    <w:rPr>
      <w:rFonts w:ascii="Calibri" w:eastAsia="Calibri" w:hAnsi="Calibri"/>
      <w:sz w:val="20"/>
      <w:szCs w:val="20"/>
      <w:lang w:eastAsia="en-US"/>
    </w:rPr>
  </w:style>
  <w:style w:type="character" w:customStyle="1" w:styleId="TekstprzypisukocowegoZnak1">
    <w:name w:val="Tekst przypisu końcowego Znak1"/>
    <w:basedOn w:val="Domylnaczcionkaakapitu"/>
    <w:uiPriority w:val="99"/>
    <w:semiHidden/>
    <w:rsid w:val="00ED384F"/>
    <w:rPr>
      <w:rFonts w:ascii="Times New Roman" w:eastAsia="Times New Roman" w:hAnsi="Times New Roman" w:cs="Times New Roman"/>
      <w:sz w:val="20"/>
      <w:szCs w:val="20"/>
      <w:lang w:eastAsia="pl-PL"/>
    </w:rPr>
  </w:style>
  <w:style w:type="paragraph" w:customStyle="1" w:styleId="tabelakropka">
    <w:name w:val="tabela kropka"/>
    <w:basedOn w:val="Normalny"/>
    <w:link w:val="tabelakropkaZnak"/>
    <w:rsid w:val="00ED384F"/>
    <w:pPr>
      <w:numPr>
        <w:numId w:val="15"/>
      </w:numPr>
      <w:spacing w:before="60" w:after="60"/>
    </w:pPr>
    <w:rPr>
      <w:sz w:val="18"/>
    </w:rPr>
  </w:style>
  <w:style w:type="character" w:customStyle="1" w:styleId="tabelakropkaZnak">
    <w:name w:val="tabela kropka Znak"/>
    <w:basedOn w:val="Domylnaczcionkaakapitu"/>
    <w:link w:val="tabelakropka"/>
    <w:rsid w:val="00ED384F"/>
    <w:rPr>
      <w:rFonts w:ascii="Times New Roman" w:eastAsia="Times New Roman" w:hAnsi="Times New Roman" w:cs="Times New Roman"/>
      <w:sz w:val="18"/>
      <w:szCs w:val="24"/>
      <w:lang w:eastAsia="pl-PL"/>
    </w:rPr>
  </w:style>
  <w:style w:type="paragraph" w:customStyle="1" w:styleId="wyliczankakropka">
    <w:name w:val="wyliczanka kropka"/>
    <w:basedOn w:val="Normalny"/>
    <w:rsid w:val="00ED384F"/>
    <w:pPr>
      <w:numPr>
        <w:numId w:val="16"/>
      </w:numPr>
      <w:jc w:val="both"/>
    </w:pPr>
    <w:rPr>
      <w:sz w:val="22"/>
    </w:rPr>
  </w:style>
  <w:style w:type="paragraph" w:customStyle="1" w:styleId="tytu03">
    <w:name w:val="tytuł 03"/>
    <w:basedOn w:val="Normalny"/>
    <w:link w:val="tytu03Znak"/>
    <w:rsid w:val="00ED384F"/>
    <w:pPr>
      <w:spacing w:before="120" w:after="120"/>
    </w:pPr>
    <w:rPr>
      <w:b/>
      <w:sz w:val="22"/>
    </w:rPr>
  </w:style>
  <w:style w:type="character" w:customStyle="1" w:styleId="tytu03Znak">
    <w:name w:val="tytuł 03 Znak"/>
    <w:basedOn w:val="Domylnaczcionkaakapitu"/>
    <w:link w:val="tytu03"/>
    <w:rsid w:val="00ED384F"/>
    <w:rPr>
      <w:rFonts w:ascii="Times New Roman" w:eastAsia="Times New Roman" w:hAnsi="Times New Roman" w:cs="Times New Roman"/>
      <w:b/>
      <w:szCs w:val="24"/>
      <w:lang w:eastAsia="pl-PL"/>
    </w:rPr>
  </w:style>
  <w:style w:type="paragraph" w:customStyle="1" w:styleId="tabelabold">
    <w:name w:val="tabela bold"/>
    <w:basedOn w:val="Normalny"/>
    <w:link w:val="tabelaboldZnak"/>
    <w:rsid w:val="00ED384F"/>
    <w:pPr>
      <w:spacing w:before="60" w:after="60"/>
    </w:pPr>
    <w:rPr>
      <w:b/>
      <w:sz w:val="18"/>
    </w:rPr>
  </w:style>
  <w:style w:type="character" w:customStyle="1" w:styleId="tabelaboldZnak">
    <w:name w:val="tabela bold Znak"/>
    <w:basedOn w:val="Domylnaczcionkaakapitu"/>
    <w:link w:val="tabelabold"/>
    <w:rsid w:val="00ED384F"/>
    <w:rPr>
      <w:rFonts w:ascii="Times New Roman" w:eastAsia="Times New Roman" w:hAnsi="Times New Roman" w:cs="Times New Roman"/>
      <w:b/>
      <w:sz w:val="18"/>
      <w:szCs w:val="24"/>
      <w:lang w:eastAsia="pl-PL"/>
    </w:rPr>
  </w:style>
  <w:style w:type="paragraph" w:styleId="NormalnyWeb">
    <w:name w:val="Normal (Web)"/>
    <w:basedOn w:val="Normalny"/>
    <w:uiPriority w:val="99"/>
    <w:semiHidden/>
    <w:rsid w:val="00ED384F"/>
    <w:pPr>
      <w:spacing w:before="100" w:beforeAutospacing="1" w:after="100" w:afterAutospacing="1"/>
    </w:pPr>
    <w:rPr>
      <w:rFonts w:ascii="Arial Unicode MS" w:eastAsia="Arial Unicode MS" w:hAnsi="Arial Unicode MS" w:cs="Arial Unicode MS"/>
    </w:rPr>
  </w:style>
  <w:style w:type="paragraph" w:styleId="Spistreci1">
    <w:name w:val="toc 1"/>
    <w:basedOn w:val="Normalny"/>
    <w:next w:val="Normalny"/>
    <w:autoRedefine/>
    <w:uiPriority w:val="39"/>
    <w:unhideWhenUsed/>
    <w:rsid w:val="00ED384F"/>
    <w:pPr>
      <w:spacing w:after="100" w:line="276" w:lineRule="auto"/>
    </w:pPr>
    <w:rPr>
      <w:rFonts w:ascii="Calibri" w:eastAsia="Calibri" w:hAnsi="Calibri"/>
      <w:sz w:val="22"/>
      <w:szCs w:val="22"/>
      <w:lang w:eastAsia="en-US"/>
    </w:rPr>
  </w:style>
  <w:style w:type="paragraph" w:styleId="Spistreci2">
    <w:name w:val="toc 2"/>
    <w:basedOn w:val="Normalny"/>
    <w:next w:val="Normalny"/>
    <w:autoRedefine/>
    <w:uiPriority w:val="39"/>
    <w:unhideWhenUsed/>
    <w:rsid w:val="00ED384F"/>
    <w:pPr>
      <w:spacing w:after="100" w:line="276" w:lineRule="auto"/>
      <w:ind w:left="220"/>
    </w:pPr>
    <w:rPr>
      <w:rFonts w:ascii="Calibri" w:hAnsi="Calibri"/>
      <w:sz w:val="22"/>
      <w:szCs w:val="22"/>
    </w:rPr>
  </w:style>
  <w:style w:type="paragraph" w:styleId="Spistreci3">
    <w:name w:val="toc 3"/>
    <w:basedOn w:val="Normalny"/>
    <w:next w:val="Normalny"/>
    <w:autoRedefine/>
    <w:uiPriority w:val="39"/>
    <w:unhideWhenUsed/>
    <w:rsid w:val="00ED384F"/>
    <w:pPr>
      <w:spacing w:after="100" w:line="276" w:lineRule="auto"/>
      <w:ind w:left="440"/>
    </w:pPr>
    <w:rPr>
      <w:rFonts w:ascii="Calibri" w:hAnsi="Calibri"/>
      <w:sz w:val="22"/>
      <w:szCs w:val="22"/>
    </w:rPr>
  </w:style>
  <w:style w:type="paragraph" w:styleId="Spistreci4">
    <w:name w:val="toc 4"/>
    <w:basedOn w:val="Normalny"/>
    <w:next w:val="Normalny"/>
    <w:autoRedefine/>
    <w:uiPriority w:val="39"/>
    <w:unhideWhenUsed/>
    <w:rsid w:val="00ED384F"/>
    <w:pPr>
      <w:spacing w:after="100" w:line="276" w:lineRule="auto"/>
      <w:ind w:left="660"/>
    </w:pPr>
    <w:rPr>
      <w:rFonts w:ascii="Calibri" w:hAnsi="Calibri"/>
      <w:sz w:val="22"/>
      <w:szCs w:val="22"/>
    </w:rPr>
  </w:style>
  <w:style w:type="paragraph" w:styleId="Spistreci5">
    <w:name w:val="toc 5"/>
    <w:basedOn w:val="Normalny"/>
    <w:next w:val="Normalny"/>
    <w:autoRedefine/>
    <w:uiPriority w:val="39"/>
    <w:unhideWhenUsed/>
    <w:rsid w:val="00ED384F"/>
    <w:pPr>
      <w:spacing w:after="100" w:line="276" w:lineRule="auto"/>
      <w:ind w:left="880"/>
    </w:pPr>
    <w:rPr>
      <w:rFonts w:ascii="Calibri" w:hAnsi="Calibri"/>
      <w:sz w:val="22"/>
      <w:szCs w:val="22"/>
    </w:rPr>
  </w:style>
  <w:style w:type="paragraph" w:styleId="Spistreci6">
    <w:name w:val="toc 6"/>
    <w:basedOn w:val="Normalny"/>
    <w:next w:val="Normalny"/>
    <w:autoRedefine/>
    <w:uiPriority w:val="39"/>
    <w:unhideWhenUsed/>
    <w:rsid w:val="00ED384F"/>
    <w:pPr>
      <w:spacing w:after="100" w:line="276" w:lineRule="auto"/>
      <w:ind w:left="1100"/>
    </w:pPr>
    <w:rPr>
      <w:rFonts w:ascii="Calibri" w:hAnsi="Calibri"/>
      <w:sz w:val="22"/>
      <w:szCs w:val="22"/>
    </w:rPr>
  </w:style>
  <w:style w:type="paragraph" w:styleId="Spistreci7">
    <w:name w:val="toc 7"/>
    <w:basedOn w:val="Normalny"/>
    <w:next w:val="Normalny"/>
    <w:autoRedefine/>
    <w:uiPriority w:val="39"/>
    <w:unhideWhenUsed/>
    <w:rsid w:val="00ED384F"/>
    <w:pPr>
      <w:spacing w:after="100" w:line="276" w:lineRule="auto"/>
      <w:ind w:left="1320"/>
    </w:pPr>
    <w:rPr>
      <w:rFonts w:ascii="Calibri" w:hAnsi="Calibri"/>
      <w:sz w:val="22"/>
      <w:szCs w:val="22"/>
    </w:rPr>
  </w:style>
  <w:style w:type="paragraph" w:styleId="Spistreci8">
    <w:name w:val="toc 8"/>
    <w:basedOn w:val="Normalny"/>
    <w:next w:val="Normalny"/>
    <w:autoRedefine/>
    <w:uiPriority w:val="39"/>
    <w:unhideWhenUsed/>
    <w:rsid w:val="00ED384F"/>
    <w:pPr>
      <w:spacing w:after="100" w:line="276" w:lineRule="auto"/>
      <w:ind w:left="1540"/>
    </w:pPr>
    <w:rPr>
      <w:rFonts w:ascii="Calibri" w:hAnsi="Calibri"/>
      <w:sz w:val="22"/>
      <w:szCs w:val="22"/>
    </w:rPr>
  </w:style>
  <w:style w:type="paragraph" w:styleId="Spistreci9">
    <w:name w:val="toc 9"/>
    <w:basedOn w:val="Normalny"/>
    <w:next w:val="Normalny"/>
    <w:autoRedefine/>
    <w:uiPriority w:val="39"/>
    <w:unhideWhenUsed/>
    <w:rsid w:val="00ED384F"/>
    <w:pPr>
      <w:spacing w:after="100" w:line="276" w:lineRule="auto"/>
      <w:ind w:left="1760"/>
    </w:pPr>
    <w:rPr>
      <w:rFonts w:ascii="Calibri" w:hAnsi="Calibri"/>
      <w:sz w:val="22"/>
      <w:szCs w:val="22"/>
    </w:rPr>
  </w:style>
  <w:style w:type="paragraph" w:styleId="Tekstblokowy">
    <w:name w:val="Block Text"/>
    <w:basedOn w:val="Normalny"/>
    <w:semiHidden/>
    <w:rsid w:val="00ED384F"/>
    <w:pPr>
      <w:widowControl w:val="0"/>
      <w:autoSpaceDE w:val="0"/>
      <w:autoSpaceDN w:val="0"/>
      <w:adjustRightInd w:val="0"/>
      <w:ind w:left="55" w:right="-141" w:hanging="110"/>
    </w:pPr>
    <w:rPr>
      <w:rFonts w:ascii="Arial" w:eastAsia="Calibri" w:hAnsi="Arial" w:cs="Arial"/>
      <w:sz w:val="20"/>
      <w:szCs w:val="20"/>
      <w:lang w:eastAsia="en-US"/>
    </w:rPr>
  </w:style>
  <w:style w:type="table" w:customStyle="1" w:styleId="TableNormal">
    <w:name w:val="Table Normal"/>
    <w:uiPriority w:val="2"/>
    <w:semiHidden/>
    <w:unhideWhenUsed/>
    <w:qFormat/>
    <w:rsid w:val="00ED38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agwek11">
    <w:name w:val="Nagłówek 11"/>
    <w:basedOn w:val="Normalny"/>
    <w:uiPriority w:val="1"/>
    <w:qFormat/>
    <w:rsid w:val="00ED384F"/>
    <w:pPr>
      <w:widowControl w:val="0"/>
      <w:autoSpaceDE w:val="0"/>
      <w:autoSpaceDN w:val="0"/>
      <w:spacing w:before="65" w:line="368" w:lineRule="exact"/>
      <w:ind w:left="4157" w:right="3987"/>
      <w:jc w:val="center"/>
      <w:outlineLvl w:val="1"/>
    </w:pPr>
    <w:rPr>
      <w:b/>
      <w:bCs/>
      <w:sz w:val="32"/>
      <w:szCs w:val="32"/>
      <w:lang w:val="en-US" w:eastAsia="en-US"/>
    </w:rPr>
  </w:style>
  <w:style w:type="paragraph" w:customStyle="1" w:styleId="Nagwek21">
    <w:name w:val="Nagłówek 21"/>
    <w:basedOn w:val="Normalny"/>
    <w:uiPriority w:val="1"/>
    <w:qFormat/>
    <w:rsid w:val="00ED384F"/>
    <w:pPr>
      <w:widowControl w:val="0"/>
      <w:autoSpaceDE w:val="0"/>
      <w:autoSpaceDN w:val="0"/>
      <w:ind w:left="112" w:hanging="2"/>
      <w:jc w:val="center"/>
      <w:outlineLvl w:val="2"/>
    </w:pPr>
    <w:rPr>
      <w:b/>
      <w:bCs/>
      <w:lang w:val="en-US" w:eastAsia="en-US"/>
    </w:rPr>
  </w:style>
  <w:style w:type="paragraph" w:customStyle="1" w:styleId="TableParagraph">
    <w:name w:val="Table Paragraph"/>
    <w:basedOn w:val="Normalny"/>
    <w:uiPriority w:val="1"/>
    <w:qFormat/>
    <w:rsid w:val="00ED384F"/>
    <w:pPr>
      <w:widowControl w:val="0"/>
      <w:autoSpaceDE w:val="0"/>
      <w:autoSpaceDN w:val="0"/>
      <w:spacing w:before="24"/>
      <w:ind w:left="278"/>
    </w:pPr>
    <w:rPr>
      <w:sz w:val="22"/>
      <w:szCs w:val="22"/>
      <w:lang w:val="en-US" w:eastAsia="en-US"/>
    </w:rPr>
  </w:style>
  <w:style w:type="character" w:styleId="Tekstzastpczy">
    <w:name w:val="Placeholder Text"/>
    <w:basedOn w:val="Domylnaczcionkaakapitu"/>
    <w:uiPriority w:val="99"/>
    <w:semiHidden/>
    <w:rsid w:val="00ED384F"/>
    <w:rPr>
      <w:color w:val="808080"/>
    </w:rPr>
  </w:style>
  <w:style w:type="table" w:customStyle="1" w:styleId="Tabela-Siatka1">
    <w:name w:val="Tabela - Siatka1"/>
    <w:basedOn w:val="Standardowy"/>
    <w:next w:val="Tabela-Siatka"/>
    <w:uiPriority w:val="39"/>
    <w:rsid w:val="004C1E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39"/>
    <w:rsid w:val="004C1E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uiPriority w:val="39"/>
    <w:rsid w:val="009E7B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
    <w:name w:val="Bez listy1"/>
    <w:next w:val="Bezlisty"/>
    <w:uiPriority w:val="99"/>
    <w:semiHidden/>
    <w:unhideWhenUsed/>
    <w:rsid w:val="009E7BB6"/>
  </w:style>
  <w:style w:type="paragraph" w:customStyle="1" w:styleId="Standard">
    <w:name w:val="Standard"/>
    <w:rsid w:val="009E7BB6"/>
    <w:pPr>
      <w:suppressAutoHyphens/>
      <w:autoSpaceDN w:val="0"/>
      <w:spacing w:after="200" w:line="276" w:lineRule="auto"/>
      <w:textAlignment w:val="baseline"/>
    </w:pPr>
    <w:rPr>
      <w:rFonts w:ascii="Calibri" w:eastAsia="Calibri" w:hAnsi="Calibri" w:cs="Times New Roman"/>
      <w:kern w:val="3"/>
      <w:lang w:eastAsia="zh-CN"/>
    </w:rPr>
  </w:style>
  <w:style w:type="table" w:customStyle="1" w:styleId="Tabela-Siatka4">
    <w:name w:val="Tabela - Siatka4"/>
    <w:basedOn w:val="Standardowy"/>
    <w:next w:val="Tabela-Siatka"/>
    <w:uiPriority w:val="39"/>
    <w:rsid w:val="009E7B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2">
    <w:name w:val="Bez listy2"/>
    <w:next w:val="Bezlisty"/>
    <w:uiPriority w:val="99"/>
    <w:semiHidden/>
    <w:unhideWhenUsed/>
    <w:rsid w:val="005B0F44"/>
  </w:style>
  <w:style w:type="table" w:customStyle="1" w:styleId="Tabela-Siatka5">
    <w:name w:val="Tabela - Siatka5"/>
    <w:basedOn w:val="Standardowy"/>
    <w:next w:val="Tabela-Siatka"/>
    <w:uiPriority w:val="39"/>
    <w:rsid w:val="005B0F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6">
    <w:name w:val="Tabela - Siatka6"/>
    <w:basedOn w:val="Standardowy"/>
    <w:next w:val="Tabela-Siatka"/>
    <w:uiPriority w:val="39"/>
    <w:rsid w:val="00E442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7">
    <w:name w:val="Tabela - Siatka7"/>
    <w:basedOn w:val="Standardowy"/>
    <w:next w:val="Tabela-Siatka"/>
    <w:uiPriority w:val="39"/>
    <w:rsid w:val="00E442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3">
    <w:name w:val="Bez listy3"/>
    <w:next w:val="Bezlisty"/>
    <w:uiPriority w:val="99"/>
    <w:semiHidden/>
    <w:unhideWhenUsed/>
    <w:rsid w:val="00E44245"/>
  </w:style>
  <w:style w:type="table" w:customStyle="1" w:styleId="Tabela-Siatka8">
    <w:name w:val="Tabela - Siatka8"/>
    <w:basedOn w:val="Standardowy"/>
    <w:next w:val="Tabela-Siatka"/>
    <w:uiPriority w:val="39"/>
    <w:rsid w:val="00E442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4">
    <w:name w:val="Bez listy4"/>
    <w:next w:val="Bezlisty"/>
    <w:uiPriority w:val="99"/>
    <w:semiHidden/>
    <w:unhideWhenUsed/>
    <w:rsid w:val="00C4301C"/>
  </w:style>
  <w:style w:type="table" w:customStyle="1" w:styleId="Tabela-Siatka9">
    <w:name w:val="Tabela - Siatka9"/>
    <w:basedOn w:val="Standardowy"/>
    <w:next w:val="Tabela-Siatka"/>
    <w:uiPriority w:val="39"/>
    <w:rsid w:val="00C430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5">
    <w:name w:val="Bez listy5"/>
    <w:next w:val="Bezlisty"/>
    <w:uiPriority w:val="99"/>
    <w:semiHidden/>
    <w:unhideWhenUsed/>
    <w:rsid w:val="00E637A9"/>
  </w:style>
  <w:style w:type="table" w:customStyle="1" w:styleId="Tabela-Siatka10">
    <w:name w:val="Tabela - Siatka10"/>
    <w:basedOn w:val="Standardowy"/>
    <w:next w:val="Tabela-Siatka"/>
    <w:uiPriority w:val="39"/>
    <w:rsid w:val="00E637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8028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532217">
      <w:bodyDiv w:val="1"/>
      <w:marLeft w:val="0"/>
      <w:marRight w:val="0"/>
      <w:marTop w:val="0"/>
      <w:marBottom w:val="0"/>
      <w:divBdr>
        <w:top w:val="none" w:sz="0" w:space="0" w:color="auto"/>
        <w:left w:val="none" w:sz="0" w:space="0" w:color="auto"/>
        <w:bottom w:val="none" w:sz="0" w:space="0" w:color="auto"/>
        <w:right w:val="none" w:sz="0" w:space="0" w:color="auto"/>
      </w:divBdr>
    </w:div>
    <w:div w:id="374886430">
      <w:bodyDiv w:val="1"/>
      <w:marLeft w:val="0"/>
      <w:marRight w:val="0"/>
      <w:marTop w:val="0"/>
      <w:marBottom w:val="0"/>
      <w:divBdr>
        <w:top w:val="none" w:sz="0" w:space="0" w:color="auto"/>
        <w:left w:val="none" w:sz="0" w:space="0" w:color="auto"/>
        <w:bottom w:val="none" w:sz="0" w:space="0" w:color="auto"/>
        <w:right w:val="none" w:sz="0" w:space="0" w:color="auto"/>
      </w:divBdr>
    </w:div>
    <w:div w:id="392198111">
      <w:bodyDiv w:val="1"/>
      <w:marLeft w:val="0"/>
      <w:marRight w:val="0"/>
      <w:marTop w:val="0"/>
      <w:marBottom w:val="0"/>
      <w:divBdr>
        <w:top w:val="none" w:sz="0" w:space="0" w:color="auto"/>
        <w:left w:val="none" w:sz="0" w:space="0" w:color="auto"/>
        <w:bottom w:val="none" w:sz="0" w:space="0" w:color="auto"/>
        <w:right w:val="none" w:sz="0" w:space="0" w:color="auto"/>
      </w:divBdr>
    </w:div>
    <w:div w:id="724791689">
      <w:bodyDiv w:val="1"/>
      <w:marLeft w:val="0"/>
      <w:marRight w:val="0"/>
      <w:marTop w:val="0"/>
      <w:marBottom w:val="0"/>
      <w:divBdr>
        <w:top w:val="none" w:sz="0" w:space="0" w:color="auto"/>
        <w:left w:val="none" w:sz="0" w:space="0" w:color="auto"/>
        <w:bottom w:val="none" w:sz="0" w:space="0" w:color="auto"/>
        <w:right w:val="none" w:sz="0" w:space="0" w:color="auto"/>
      </w:divBdr>
    </w:div>
    <w:div w:id="880824699">
      <w:bodyDiv w:val="1"/>
      <w:marLeft w:val="0"/>
      <w:marRight w:val="0"/>
      <w:marTop w:val="0"/>
      <w:marBottom w:val="0"/>
      <w:divBdr>
        <w:top w:val="none" w:sz="0" w:space="0" w:color="auto"/>
        <w:left w:val="none" w:sz="0" w:space="0" w:color="auto"/>
        <w:bottom w:val="none" w:sz="0" w:space="0" w:color="auto"/>
        <w:right w:val="none" w:sz="0" w:space="0" w:color="auto"/>
      </w:divBdr>
    </w:div>
    <w:div w:id="1495222449">
      <w:bodyDiv w:val="1"/>
      <w:marLeft w:val="0"/>
      <w:marRight w:val="0"/>
      <w:marTop w:val="0"/>
      <w:marBottom w:val="0"/>
      <w:divBdr>
        <w:top w:val="none" w:sz="0" w:space="0" w:color="auto"/>
        <w:left w:val="none" w:sz="0" w:space="0" w:color="auto"/>
        <w:bottom w:val="none" w:sz="0" w:space="0" w:color="auto"/>
        <w:right w:val="none" w:sz="0" w:space="0" w:color="auto"/>
      </w:divBdr>
    </w:div>
    <w:div w:id="1626234214">
      <w:bodyDiv w:val="1"/>
      <w:marLeft w:val="0"/>
      <w:marRight w:val="0"/>
      <w:marTop w:val="0"/>
      <w:marBottom w:val="0"/>
      <w:divBdr>
        <w:top w:val="none" w:sz="0" w:space="0" w:color="auto"/>
        <w:left w:val="none" w:sz="0" w:space="0" w:color="auto"/>
        <w:bottom w:val="none" w:sz="0" w:space="0" w:color="auto"/>
        <w:right w:val="none" w:sz="0" w:space="0" w:color="auto"/>
      </w:divBdr>
    </w:div>
    <w:div w:id="1653943024">
      <w:bodyDiv w:val="1"/>
      <w:marLeft w:val="0"/>
      <w:marRight w:val="0"/>
      <w:marTop w:val="0"/>
      <w:marBottom w:val="0"/>
      <w:divBdr>
        <w:top w:val="none" w:sz="0" w:space="0" w:color="auto"/>
        <w:left w:val="none" w:sz="0" w:space="0" w:color="auto"/>
        <w:bottom w:val="none" w:sz="0" w:space="0" w:color="auto"/>
        <w:right w:val="none" w:sz="0" w:space="0" w:color="auto"/>
      </w:divBdr>
    </w:div>
    <w:div w:id="1991859741">
      <w:bodyDiv w:val="1"/>
      <w:marLeft w:val="0"/>
      <w:marRight w:val="0"/>
      <w:marTop w:val="0"/>
      <w:marBottom w:val="0"/>
      <w:divBdr>
        <w:top w:val="none" w:sz="0" w:space="0" w:color="auto"/>
        <w:left w:val="none" w:sz="0" w:space="0" w:color="auto"/>
        <w:bottom w:val="none" w:sz="0" w:space="0" w:color="auto"/>
        <w:right w:val="none" w:sz="0" w:space="0" w:color="auto"/>
      </w:divBdr>
    </w:div>
    <w:div w:id="208483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E463F-168F-459A-95C4-BCBB8F57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11</Pages>
  <Words>2171</Words>
  <Characters>13031</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jacek marczak</dc:creator>
  <cp:lastModifiedBy>EWGIBK</cp:lastModifiedBy>
  <cp:revision>10</cp:revision>
  <cp:lastPrinted>2026-09-02T17:43:00Z</cp:lastPrinted>
  <dcterms:created xsi:type="dcterms:W3CDTF">2026-09-03T12:56:00Z</dcterms:created>
  <dcterms:modified xsi:type="dcterms:W3CDTF">2026-09-11T09:51:00Z</dcterms:modified>
</cp:coreProperties>
</file>